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B1CCFA" w14:textId="477273CE" w:rsidR="00C14E2B" w:rsidRPr="005C75E7" w:rsidRDefault="00293323">
      <w:pPr>
        <w:rPr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660A90D4" wp14:editId="41200C9C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55663" cy="1440000"/>
            <wp:effectExtent l="0" t="0" r="0" b="8255"/>
            <wp:wrapNone/>
            <wp:docPr id="99828608" name="Obraz 13" descr="prezydent_Obszar roboczy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rezydent_Obszar roboczy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663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AFC92" w14:textId="77777777" w:rsidR="00432C37" w:rsidRDefault="00432C37" w:rsidP="00432C37">
      <w:pPr>
        <w:rPr>
          <w:rFonts w:cs="Arial"/>
          <w:b/>
          <w:sz w:val="28"/>
          <w:szCs w:val="28"/>
        </w:rPr>
      </w:pPr>
    </w:p>
    <w:p w14:paraId="2CC10D23" w14:textId="77777777" w:rsidR="00432C37" w:rsidRDefault="00432C37">
      <w:pPr>
        <w:jc w:val="center"/>
        <w:rPr>
          <w:rFonts w:cs="Arial"/>
          <w:b/>
          <w:sz w:val="28"/>
          <w:szCs w:val="28"/>
        </w:rPr>
      </w:pPr>
    </w:p>
    <w:p w14:paraId="3F55F9C5" w14:textId="77777777" w:rsidR="00293323" w:rsidRDefault="00293323">
      <w:pPr>
        <w:jc w:val="center"/>
        <w:rPr>
          <w:rFonts w:cs="Arial"/>
          <w:b/>
          <w:sz w:val="28"/>
          <w:szCs w:val="28"/>
        </w:rPr>
      </w:pPr>
    </w:p>
    <w:p w14:paraId="50117EF1" w14:textId="06BC0A44" w:rsidR="00C14E2B" w:rsidRPr="00CB0B38" w:rsidRDefault="00C14E2B">
      <w:pPr>
        <w:jc w:val="center"/>
        <w:rPr>
          <w:rFonts w:cs="Arial"/>
          <w:b/>
          <w:sz w:val="28"/>
          <w:szCs w:val="28"/>
        </w:rPr>
      </w:pPr>
      <w:r w:rsidRPr="00CB0B38">
        <w:rPr>
          <w:rFonts w:cs="Arial"/>
          <w:b/>
          <w:sz w:val="28"/>
          <w:szCs w:val="28"/>
        </w:rPr>
        <w:t xml:space="preserve">Karta zgłoszenia kandydata na członka </w:t>
      </w:r>
    </w:p>
    <w:p w14:paraId="4A3FC183" w14:textId="000B2088" w:rsidR="00C14E2B" w:rsidRPr="00CB0B38" w:rsidRDefault="00C14E2B">
      <w:pPr>
        <w:jc w:val="center"/>
        <w:rPr>
          <w:rFonts w:cs="Arial"/>
          <w:sz w:val="28"/>
          <w:szCs w:val="28"/>
        </w:rPr>
      </w:pPr>
      <w:r w:rsidRPr="00CB0B38">
        <w:rPr>
          <w:rFonts w:cs="Arial"/>
          <w:b/>
          <w:sz w:val="28"/>
          <w:szCs w:val="28"/>
        </w:rPr>
        <w:t xml:space="preserve">Powiatowej Rady Rynku Pracy w </w:t>
      </w:r>
      <w:r w:rsidR="00864698">
        <w:rPr>
          <w:rFonts w:cs="Arial"/>
          <w:b/>
          <w:sz w:val="28"/>
          <w:szCs w:val="28"/>
        </w:rPr>
        <w:t>Tychach</w:t>
      </w:r>
    </w:p>
    <w:p w14:paraId="0AEF8FE4" w14:textId="6B75689E" w:rsidR="00C14E2B" w:rsidRDefault="00E21451">
      <w:pPr>
        <w:jc w:val="center"/>
        <w:rPr>
          <w:rFonts w:cs="Arial"/>
          <w:b/>
          <w:sz w:val="28"/>
          <w:szCs w:val="28"/>
        </w:rPr>
      </w:pPr>
      <w:r w:rsidRPr="00E21451">
        <w:rPr>
          <w:rFonts w:cs="Arial"/>
          <w:b/>
          <w:sz w:val="28"/>
          <w:szCs w:val="28"/>
        </w:rPr>
        <w:t>na kadencję 2026-2029</w:t>
      </w:r>
    </w:p>
    <w:p w14:paraId="3912D9A5" w14:textId="77777777" w:rsidR="00E21451" w:rsidRPr="00E21451" w:rsidRDefault="00E21451">
      <w:pPr>
        <w:jc w:val="center"/>
        <w:rPr>
          <w:rFonts w:cs="Arial"/>
          <w:b/>
          <w:sz w:val="28"/>
          <w:szCs w:val="28"/>
        </w:rPr>
      </w:pPr>
    </w:p>
    <w:p w14:paraId="236FD461" w14:textId="77777777" w:rsidR="00C14E2B" w:rsidRDefault="00C14E2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Dane organizacji zgłaszającej kandydata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50"/>
        <w:gridCol w:w="3554"/>
        <w:gridCol w:w="3583"/>
      </w:tblGrid>
      <w:tr w:rsidR="00C14E2B" w14:paraId="72FAB960" w14:textId="77777777">
        <w:trPr>
          <w:trHeight w:val="696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3349B5" w14:textId="77777777" w:rsidR="00C14E2B" w:rsidRDefault="00C14E2B">
            <w:r>
              <w:t>Nazwa organizacji</w:t>
            </w:r>
          </w:p>
        </w:tc>
        <w:tc>
          <w:tcPr>
            <w:tcW w:w="7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F6EA3" w14:textId="77777777" w:rsidR="00C14E2B" w:rsidRDefault="00C14E2B">
            <w:pPr>
              <w:snapToGrid w:val="0"/>
            </w:pPr>
          </w:p>
          <w:p w14:paraId="15641A71" w14:textId="77777777" w:rsidR="00C14E2B" w:rsidRDefault="00C14E2B"/>
          <w:p w14:paraId="3C570F82" w14:textId="77777777" w:rsidR="00C14E2B" w:rsidRDefault="00C14E2B"/>
        </w:tc>
      </w:tr>
      <w:tr w:rsidR="00C14E2B" w14:paraId="5F54CF3A" w14:textId="77777777">
        <w:trPr>
          <w:trHeight w:val="498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A69F33" w14:textId="77777777" w:rsidR="00C14E2B" w:rsidRDefault="00C14E2B">
            <w:r>
              <w:t xml:space="preserve">Nazwa rejestru, numer </w:t>
            </w:r>
            <w:r>
              <w:br/>
              <w:t>i miejsce zarejestrowania</w:t>
            </w:r>
          </w:p>
        </w:tc>
        <w:tc>
          <w:tcPr>
            <w:tcW w:w="7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61CCD" w14:textId="77777777" w:rsidR="00C14E2B" w:rsidRDefault="00C14E2B">
            <w:pPr>
              <w:snapToGrid w:val="0"/>
            </w:pPr>
          </w:p>
          <w:p w14:paraId="2CFBC3EF" w14:textId="77777777" w:rsidR="00C14E2B" w:rsidRDefault="00C14E2B"/>
          <w:p w14:paraId="51986B2F" w14:textId="77777777" w:rsidR="00C14E2B" w:rsidRDefault="00C14E2B"/>
        </w:tc>
      </w:tr>
      <w:tr w:rsidR="00C14E2B" w14:paraId="2612A383" w14:textId="77777777">
        <w:trPr>
          <w:trHeight w:val="696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9EC627" w14:textId="77777777" w:rsidR="00C14E2B" w:rsidRDefault="00C14E2B">
            <w:r>
              <w:t>Adres organizacji</w:t>
            </w:r>
          </w:p>
        </w:tc>
        <w:tc>
          <w:tcPr>
            <w:tcW w:w="7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49718" w14:textId="77777777" w:rsidR="00C14E2B" w:rsidRDefault="00C14E2B">
            <w:pPr>
              <w:snapToGrid w:val="0"/>
            </w:pPr>
          </w:p>
          <w:p w14:paraId="4FC52DCA" w14:textId="77777777" w:rsidR="00C14E2B" w:rsidRDefault="00C14E2B"/>
          <w:p w14:paraId="5A7A6F74" w14:textId="77777777" w:rsidR="00C14E2B" w:rsidRDefault="00C14E2B"/>
        </w:tc>
      </w:tr>
      <w:tr w:rsidR="00C14E2B" w14:paraId="249843BE" w14:textId="77777777">
        <w:trPr>
          <w:trHeight w:val="572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17A16C" w14:textId="554711FD" w:rsidR="00C14E2B" w:rsidRDefault="00C14E2B">
            <w:r>
              <w:t xml:space="preserve">Nr telefonu </w:t>
            </w:r>
          </w:p>
        </w:tc>
        <w:tc>
          <w:tcPr>
            <w:tcW w:w="7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874FE" w14:textId="77777777" w:rsidR="00C14E2B" w:rsidRDefault="00C14E2B">
            <w:pPr>
              <w:snapToGrid w:val="0"/>
            </w:pPr>
          </w:p>
          <w:p w14:paraId="38CCF610" w14:textId="77777777" w:rsidR="00C14E2B" w:rsidRDefault="00C14E2B"/>
          <w:p w14:paraId="2A0889B9" w14:textId="77777777" w:rsidR="00C14E2B" w:rsidRDefault="00C14E2B"/>
        </w:tc>
      </w:tr>
      <w:tr w:rsidR="00C14E2B" w14:paraId="60AD40AE" w14:textId="77777777">
        <w:trPr>
          <w:trHeight w:val="596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6B9915" w14:textId="77777777" w:rsidR="00C14E2B" w:rsidRDefault="00C14E2B">
            <w:r>
              <w:t>Adres mailowy</w:t>
            </w:r>
          </w:p>
        </w:tc>
        <w:tc>
          <w:tcPr>
            <w:tcW w:w="7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C71ED" w14:textId="77777777" w:rsidR="00C14E2B" w:rsidRDefault="00C14E2B">
            <w:pPr>
              <w:snapToGrid w:val="0"/>
            </w:pPr>
          </w:p>
          <w:p w14:paraId="360B6CE3" w14:textId="77777777" w:rsidR="00C14E2B" w:rsidRDefault="00C14E2B"/>
          <w:p w14:paraId="6F5D12F5" w14:textId="77777777" w:rsidR="00C14E2B" w:rsidRDefault="00C14E2B"/>
        </w:tc>
      </w:tr>
      <w:tr w:rsidR="003E1C24" w14:paraId="4DC2BA20" w14:textId="77777777" w:rsidTr="001A1999">
        <w:trPr>
          <w:cantSplit/>
          <w:trHeight w:val="794"/>
        </w:trPr>
        <w:tc>
          <w:tcPr>
            <w:tcW w:w="26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19740D4" w14:textId="77777777" w:rsidR="003E1C24" w:rsidRDefault="003E1C24">
            <w:pPr>
              <w:rPr>
                <w:sz w:val="16"/>
                <w:szCs w:val="16"/>
              </w:rPr>
            </w:pPr>
            <w:r>
              <w:rPr>
                <w:i/>
                <w:sz w:val="18"/>
                <w:szCs w:val="18"/>
              </w:rPr>
              <w:t xml:space="preserve">Proszę wstawić w okienko </w:t>
            </w:r>
            <w:r>
              <w:rPr>
                <w:b/>
                <w:i/>
                <w:sz w:val="18"/>
                <w:szCs w:val="18"/>
              </w:rPr>
              <w:t>X</w:t>
            </w:r>
            <w:r>
              <w:rPr>
                <w:i/>
                <w:sz w:val="18"/>
                <w:szCs w:val="18"/>
              </w:rPr>
              <w:t xml:space="preserve"> przy formie organizacji zgłaszającej kandydaturę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EFB40" w14:textId="0F9890AB" w:rsidR="003E1C24" w:rsidRDefault="00681661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08C096A" wp14:editId="416D0D00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108585</wp:posOffset>
                      </wp:positionV>
                      <wp:extent cx="295275" cy="285750"/>
                      <wp:effectExtent l="9525" t="9525" r="9525" b="9525"/>
                      <wp:wrapNone/>
                      <wp:docPr id="49062871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8C4378" id="Rectangle 7" o:spid="_x0000_s1026" style="position:absolute;margin-left:3.2pt;margin-top:8.55pt;width:23.25pt;height:2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"/>
                  </w:pict>
                </mc:Fallback>
              </mc:AlternateContent>
            </w:r>
            <w:r w:rsidR="003E1C24">
              <w:t xml:space="preserve">Organizacja związkowa </w:t>
            </w:r>
            <w:r w:rsidR="003E1C24">
              <w:br/>
            </w:r>
            <w:r w:rsidR="003E1C24">
              <w:rPr>
                <w:sz w:val="16"/>
                <w:szCs w:val="16"/>
              </w:rPr>
              <w:t xml:space="preserve">      w rozumieniu ustawy </w:t>
            </w:r>
            <w:r w:rsidR="003E1C24">
              <w:rPr>
                <w:sz w:val="16"/>
                <w:szCs w:val="16"/>
              </w:rPr>
              <w:br/>
              <w:t xml:space="preserve">                         o Radzie Dialogu Społecznego</w:t>
            </w:r>
            <w:r w:rsidR="0000735E">
              <w:rPr>
                <w:sz w:val="16"/>
                <w:szCs w:val="16"/>
              </w:rPr>
              <w:t xml:space="preserve"> i innych instytucjach dialogu społecznego</w:t>
            </w:r>
            <w:r w:rsidR="003E1C24">
              <w:rPr>
                <w:sz w:val="16"/>
                <w:szCs w:val="16"/>
              </w:rPr>
              <w:t xml:space="preserve">           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B85E" w14:textId="5028CC7A" w:rsidR="003E1C24" w:rsidRDefault="00681661" w:rsidP="004E262E">
            <w:pPr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1FEA6" wp14:editId="1C930B64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127635</wp:posOffset>
                      </wp:positionV>
                      <wp:extent cx="295275" cy="285750"/>
                      <wp:effectExtent l="9525" t="9525" r="9525" b="9525"/>
                      <wp:wrapNone/>
                      <wp:docPr id="2079745837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409070" id="Rectangle 12" o:spid="_x0000_s1026" style="position:absolute;margin-left:5.5pt;margin-top:10.05pt;width:23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"/>
                  </w:pict>
                </mc:Fallback>
              </mc:AlternateContent>
            </w:r>
            <w:r w:rsidR="003E1C24">
              <w:t xml:space="preserve">Organizacja pracodawców  </w:t>
            </w:r>
            <w:r w:rsidR="003E1C24">
              <w:br/>
            </w:r>
            <w:r w:rsidR="003E1C24" w:rsidRPr="004E262E">
              <w:rPr>
                <w:sz w:val="16"/>
                <w:szCs w:val="16"/>
              </w:rPr>
              <w:t xml:space="preserve">  w rozumieniu ustawy </w:t>
            </w:r>
            <w:r w:rsidR="003E1C24" w:rsidRPr="004E262E">
              <w:rPr>
                <w:sz w:val="16"/>
                <w:szCs w:val="16"/>
              </w:rPr>
              <w:br/>
              <w:t xml:space="preserve">     o Radzie Dialogu</w:t>
            </w:r>
            <w:r w:rsidR="004E262E">
              <w:rPr>
                <w:sz w:val="16"/>
                <w:szCs w:val="16"/>
              </w:rPr>
              <w:t xml:space="preserve"> </w:t>
            </w:r>
            <w:r w:rsidR="003E1C24" w:rsidRPr="004E262E">
              <w:rPr>
                <w:sz w:val="16"/>
                <w:szCs w:val="16"/>
              </w:rPr>
              <w:t>Społecznego</w:t>
            </w:r>
            <w:r w:rsidR="0000735E">
              <w:rPr>
                <w:sz w:val="16"/>
                <w:szCs w:val="16"/>
              </w:rPr>
              <w:t xml:space="preserve"> i innych instytucjach dialogu społecznego</w:t>
            </w:r>
            <w:r w:rsidR="003E1C24">
              <w:rPr>
                <w:sz w:val="16"/>
                <w:szCs w:val="16"/>
              </w:rPr>
              <w:t xml:space="preserve"> </w:t>
            </w:r>
          </w:p>
        </w:tc>
      </w:tr>
      <w:tr w:rsidR="003E1C24" w14:paraId="66B4BBFB" w14:textId="77777777" w:rsidTr="001A1999">
        <w:trPr>
          <w:cantSplit/>
          <w:trHeight w:val="794"/>
        </w:trPr>
        <w:tc>
          <w:tcPr>
            <w:tcW w:w="2650" w:type="dxa"/>
            <w:vMerge/>
            <w:tcBorders>
              <w:left w:val="single" w:sz="4" w:space="0" w:color="000000"/>
            </w:tcBorders>
            <w:vAlign w:val="center"/>
          </w:tcPr>
          <w:p w14:paraId="426B3E82" w14:textId="77777777" w:rsidR="003E1C24" w:rsidRDefault="003E1C24">
            <w:pPr>
              <w:rPr>
                <w:i/>
                <w:sz w:val="18"/>
                <w:szCs w:val="18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9D5BF" w14:textId="476C1152" w:rsidR="003E1C24" w:rsidRDefault="00681661" w:rsidP="003E1C24">
            <w:pPr>
              <w:ind w:left="708"/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FA309A8" wp14:editId="15CF2932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109855</wp:posOffset>
                      </wp:positionV>
                      <wp:extent cx="295275" cy="285750"/>
                      <wp:effectExtent l="9525" t="6985" r="9525" b="12065"/>
                      <wp:wrapNone/>
                      <wp:docPr id="1674529555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720D1D" id="Rectangle 8" o:spid="_x0000_s1026" style="position:absolute;margin-left:3.2pt;margin-top:8.65pt;width:23.25pt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"/>
                  </w:pict>
                </mc:Fallback>
              </mc:AlternateContent>
            </w:r>
            <w:r w:rsidR="003E1C24">
              <w:t xml:space="preserve">Powiatowa </w:t>
            </w:r>
            <w:r w:rsidR="005A50A0">
              <w:t>R</w:t>
            </w:r>
            <w:r w:rsidR="003E1C24">
              <w:t xml:space="preserve">ada </w:t>
            </w:r>
            <w:r w:rsidR="005A50A0">
              <w:t>D</w:t>
            </w:r>
            <w:r w:rsidR="003E1C24">
              <w:t xml:space="preserve">ziałalności </w:t>
            </w:r>
            <w:r w:rsidR="005A50A0">
              <w:t>P</w:t>
            </w:r>
            <w:r w:rsidR="003E1C24">
              <w:t xml:space="preserve">ożytku </w:t>
            </w:r>
            <w:r w:rsidR="005A50A0">
              <w:t>P</w:t>
            </w:r>
            <w:r w:rsidR="003E1C24">
              <w:t xml:space="preserve">ublicznego   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D607" w14:textId="0F0D7E9C" w:rsidR="003E1C24" w:rsidRDefault="00681661" w:rsidP="003E1C24">
            <w:pPr>
              <w:ind w:left="708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B66CB1" wp14:editId="028DA55C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128905</wp:posOffset>
                      </wp:positionV>
                      <wp:extent cx="295275" cy="285750"/>
                      <wp:effectExtent l="9525" t="6985" r="9525" b="12065"/>
                      <wp:wrapNone/>
                      <wp:docPr id="58959260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D5DC02" id="Rectangle 13" o:spid="_x0000_s1026" style="position:absolute;margin-left:5.5pt;margin-top:10.15pt;width:23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"/>
                  </w:pict>
                </mc:Fallback>
              </mc:AlternateContent>
            </w:r>
            <w:r w:rsidR="003E1C24">
              <w:t xml:space="preserve">Ośrodek </w:t>
            </w:r>
            <w:r w:rsidR="005A50A0">
              <w:t>W</w:t>
            </w:r>
            <w:r w:rsidR="003E1C24">
              <w:t xml:space="preserve">sparcia </w:t>
            </w:r>
            <w:r w:rsidR="005A50A0">
              <w:t>E</w:t>
            </w:r>
            <w:r w:rsidR="003E1C24">
              <w:t xml:space="preserve">konomii </w:t>
            </w:r>
            <w:r w:rsidR="005A50A0">
              <w:t>S</w:t>
            </w:r>
            <w:r w:rsidR="003E1C24">
              <w:t>połecznej</w:t>
            </w:r>
            <w:r w:rsidR="004E262E">
              <w:t xml:space="preserve">, </w:t>
            </w:r>
            <w:r w:rsidR="004E262E" w:rsidRPr="001907AA">
              <w:rPr>
                <w:sz w:val="16"/>
                <w:szCs w:val="16"/>
              </w:rPr>
              <w:t>o którym mowa w art. 36 ustawy z dnia</w:t>
            </w:r>
            <w:r w:rsidR="001907AA">
              <w:rPr>
                <w:sz w:val="16"/>
                <w:szCs w:val="16"/>
              </w:rPr>
              <w:t xml:space="preserve"> 5 sierpnia 2022 r. o ekonomii społecznej</w:t>
            </w:r>
          </w:p>
        </w:tc>
      </w:tr>
      <w:tr w:rsidR="003E1C24" w14:paraId="3D1AF1F1" w14:textId="77777777" w:rsidTr="001A1999">
        <w:trPr>
          <w:cantSplit/>
          <w:trHeight w:val="794"/>
        </w:trPr>
        <w:tc>
          <w:tcPr>
            <w:tcW w:w="2650" w:type="dxa"/>
            <w:vMerge/>
            <w:tcBorders>
              <w:left w:val="single" w:sz="4" w:space="0" w:color="000000"/>
            </w:tcBorders>
            <w:vAlign w:val="center"/>
          </w:tcPr>
          <w:p w14:paraId="3E9C8C89" w14:textId="77777777" w:rsidR="003E1C24" w:rsidRDefault="003E1C24">
            <w:pPr>
              <w:rPr>
                <w:i/>
                <w:sz w:val="18"/>
                <w:szCs w:val="18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84362" w14:textId="0A2B62DC" w:rsidR="003E1C24" w:rsidRPr="00CB0B38" w:rsidRDefault="00681661">
            <w:pPr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D74831C" wp14:editId="38F42B3C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113665</wp:posOffset>
                      </wp:positionV>
                      <wp:extent cx="295275" cy="285750"/>
                      <wp:effectExtent l="9525" t="9525" r="9525" b="9525"/>
                      <wp:wrapNone/>
                      <wp:docPr id="176379578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36CF6C" id="Rectangle 9" o:spid="_x0000_s1026" style="position:absolute;margin-left:3.2pt;margin-top:8.95pt;width:23.25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"/>
                  </w:pict>
                </mc:Fallback>
              </mc:AlternateContent>
            </w:r>
            <w:r w:rsidR="003E1C24" w:rsidRPr="00CB0B38">
              <w:t>Organizacj</w:t>
            </w:r>
            <w:r w:rsidR="0026310E">
              <w:t>e</w:t>
            </w:r>
            <w:r w:rsidR="003E1C24" w:rsidRPr="00CB0B38">
              <w:t xml:space="preserve"> rolników</w:t>
            </w:r>
            <w:r w:rsidR="0026310E">
              <w:t xml:space="preserve">, </w:t>
            </w:r>
            <w:r w:rsidR="0026310E">
              <w:br/>
            </w:r>
            <w:r w:rsidR="0026310E" w:rsidRPr="0026310E">
              <w:rPr>
                <w:sz w:val="16"/>
                <w:szCs w:val="16"/>
              </w:rPr>
              <w:t xml:space="preserve">o których mowa w art. 3 ustawy </w:t>
            </w:r>
            <w:r w:rsidR="0026310E">
              <w:rPr>
                <w:sz w:val="16"/>
                <w:szCs w:val="16"/>
              </w:rPr>
              <w:br/>
            </w:r>
            <w:r w:rsidR="0026310E" w:rsidRPr="0026310E">
              <w:rPr>
                <w:sz w:val="16"/>
                <w:szCs w:val="16"/>
              </w:rPr>
              <w:t xml:space="preserve">z dnia 8 października 1982 r. </w:t>
            </w:r>
            <w:r w:rsidR="0026310E">
              <w:rPr>
                <w:sz w:val="16"/>
                <w:szCs w:val="16"/>
              </w:rPr>
              <w:br/>
            </w:r>
            <w:r w:rsidR="0026310E" w:rsidRPr="0026310E">
              <w:rPr>
                <w:sz w:val="16"/>
                <w:szCs w:val="16"/>
              </w:rPr>
              <w:t>o społeczno</w:t>
            </w:r>
            <w:r w:rsidR="0081172A">
              <w:rPr>
                <w:sz w:val="16"/>
                <w:szCs w:val="16"/>
              </w:rPr>
              <w:t>-</w:t>
            </w:r>
            <w:r w:rsidR="0026310E" w:rsidRPr="0026310E">
              <w:rPr>
                <w:sz w:val="16"/>
                <w:szCs w:val="16"/>
              </w:rPr>
              <w:t xml:space="preserve">zawodowych </w:t>
            </w:r>
            <w:r w:rsidR="0026310E">
              <w:rPr>
                <w:sz w:val="16"/>
                <w:szCs w:val="16"/>
              </w:rPr>
              <w:br/>
            </w:r>
            <w:r w:rsidR="0026310E" w:rsidRPr="0026310E">
              <w:rPr>
                <w:sz w:val="16"/>
                <w:szCs w:val="16"/>
              </w:rPr>
              <w:t>organizacjach rolników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B163" w14:textId="0013B588" w:rsidR="003E1C24" w:rsidRDefault="00681661">
            <w:pPr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9D6CDF2" wp14:editId="42598A19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104140</wp:posOffset>
                      </wp:positionV>
                      <wp:extent cx="295275" cy="285750"/>
                      <wp:effectExtent l="9525" t="9525" r="9525" b="9525"/>
                      <wp:wrapNone/>
                      <wp:docPr id="1672371626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B38121" id="Rectangle 14" o:spid="_x0000_s1026" style="position:absolute;margin-left:4.75pt;margin-top:8.2pt;width:23.2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"/>
                  </w:pict>
                </mc:Fallback>
              </mc:AlternateContent>
            </w:r>
            <w:r w:rsidR="003E1C24">
              <w:t>Izb</w:t>
            </w:r>
            <w:r w:rsidR="00334494">
              <w:t>y</w:t>
            </w:r>
            <w:r w:rsidR="003E1C24">
              <w:t xml:space="preserve"> </w:t>
            </w:r>
            <w:r w:rsidR="00334494">
              <w:t>R</w:t>
            </w:r>
            <w:r w:rsidR="003E1C24">
              <w:t>olnicz</w:t>
            </w:r>
            <w:r w:rsidR="00334494">
              <w:t>e,</w:t>
            </w:r>
            <w:r w:rsidR="00334494">
              <w:br/>
            </w:r>
            <w:r w:rsidR="00334494" w:rsidRPr="00334494">
              <w:rPr>
                <w:sz w:val="16"/>
                <w:szCs w:val="16"/>
              </w:rPr>
              <w:t xml:space="preserve"> o których mowa w ustawie z dnia </w:t>
            </w:r>
            <w:r w:rsidR="00334494">
              <w:rPr>
                <w:sz w:val="16"/>
                <w:szCs w:val="16"/>
              </w:rPr>
              <w:br/>
            </w:r>
            <w:r w:rsidR="00334494" w:rsidRPr="00334494">
              <w:rPr>
                <w:sz w:val="16"/>
                <w:szCs w:val="16"/>
              </w:rPr>
              <w:t>14 grudnia 1995 r. o izbach rolniczych</w:t>
            </w:r>
          </w:p>
        </w:tc>
      </w:tr>
      <w:tr w:rsidR="003E1C24" w14:paraId="61176248" w14:textId="77777777" w:rsidTr="001A1999">
        <w:trPr>
          <w:cantSplit/>
          <w:trHeight w:val="794"/>
        </w:trPr>
        <w:tc>
          <w:tcPr>
            <w:tcW w:w="2650" w:type="dxa"/>
            <w:vMerge/>
            <w:tcBorders>
              <w:left w:val="single" w:sz="4" w:space="0" w:color="000000"/>
            </w:tcBorders>
            <w:vAlign w:val="center"/>
          </w:tcPr>
          <w:p w14:paraId="4DC06F42" w14:textId="77777777" w:rsidR="003E1C24" w:rsidRDefault="003E1C24">
            <w:pPr>
              <w:snapToGrid w:val="0"/>
              <w:rPr>
                <w:i/>
                <w:sz w:val="16"/>
                <w:szCs w:val="16"/>
                <w:lang w:eastAsia="pl-PL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92678" w14:textId="4EB5DCA0" w:rsidR="003E1C24" w:rsidRDefault="00681661" w:rsidP="003E1C24">
            <w:pPr>
              <w:ind w:left="708"/>
              <w:jc w:val="right"/>
              <w:rPr>
                <w:sz w:val="16"/>
                <w:szCs w:val="16"/>
              </w:rPr>
            </w:pPr>
            <w:r w:rsidRPr="008E49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A791A9" wp14:editId="1D227A2D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146050</wp:posOffset>
                      </wp:positionV>
                      <wp:extent cx="295275" cy="285750"/>
                      <wp:effectExtent l="9525" t="13970" r="9525" b="5080"/>
                      <wp:wrapNone/>
                      <wp:docPr id="1593939347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8E7ECB" id="Rectangle 10" o:spid="_x0000_s1026" style="position:absolute;margin-left:3.2pt;margin-top:11.5pt;width:23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"/>
                  </w:pict>
                </mc:Fallback>
              </mc:AlternateContent>
            </w:r>
            <w:r w:rsidR="00473859" w:rsidRPr="008E494D">
              <w:t>Przedstawiciel pracodawców</w:t>
            </w:r>
            <w:r w:rsidR="003E1C24" w:rsidRPr="008E494D">
              <w:t xml:space="preserve"> </w:t>
            </w:r>
            <w:r w:rsidR="00473859" w:rsidRPr="008E494D">
              <w:br/>
            </w:r>
            <w:r w:rsidR="003E1C24" w:rsidRPr="008E494D">
              <w:t>z regionu lub reprezentant organizacji okołobiznesowe</w:t>
            </w:r>
            <w:r w:rsidR="00EA2737" w:rsidRPr="008E494D">
              <w:t>j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AE39" w14:textId="4DA7F2FC" w:rsidR="003E1C24" w:rsidRDefault="00681661" w:rsidP="003E1C24">
            <w:pPr>
              <w:ind w:left="708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8BC495" wp14:editId="57C5786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127000</wp:posOffset>
                      </wp:positionV>
                      <wp:extent cx="295275" cy="285750"/>
                      <wp:effectExtent l="9525" t="13970" r="9525" b="5080"/>
                      <wp:wrapNone/>
                      <wp:docPr id="684867230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934F38" id="Rectangle 15" o:spid="_x0000_s1026" style="position:absolute;margin-left:5.5pt;margin-top:10pt;width:23.2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"/>
                  </w:pict>
                </mc:Fallback>
              </mc:AlternateContent>
            </w:r>
            <w:r w:rsidR="003E1C24">
              <w:t>Organizacja pozarządowa zajmująca się statutowo problematyką rynku pracy</w:t>
            </w:r>
          </w:p>
          <w:p w14:paraId="6EB9985F" w14:textId="77777777" w:rsidR="003E1C24" w:rsidRDefault="003E1C24" w:rsidP="003E1C24"/>
        </w:tc>
      </w:tr>
      <w:tr w:rsidR="003E1C24" w14:paraId="138D9488" w14:textId="77777777" w:rsidTr="001A1999">
        <w:trPr>
          <w:cantSplit/>
          <w:trHeight w:val="794"/>
        </w:trPr>
        <w:tc>
          <w:tcPr>
            <w:tcW w:w="265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22420A" w14:textId="77777777" w:rsidR="003E1C24" w:rsidRDefault="003E1C24">
            <w:pPr>
              <w:snapToGrid w:val="0"/>
              <w:rPr>
                <w:i/>
                <w:sz w:val="16"/>
                <w:szCs w:val="16"/>
                <w:lang w:eastAsia="pl-PL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C6A54" w14:textId="388A0804" w:rsidR="003E1C24" w:rsidRDefault="00681661" w:rsidP="003E1C24">
            <w:pPr>
              <w:ind w:left="708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0146D8" wp14:editId="7BE919A7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98425</wp:posOffset>
                      </wp:positionV>
                      <wp:extent cx="295275" cy="285750"/>
                      <wp:effectExtent l="9525" t="13970" r="9525" b="5080"/>
                      <wp:wrapNone/>
                      <wp:docPr id="755246495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3A830A" id="Rectangle 11" o:spid="_x0000_s1026" style="position:absolute;margin-left:3.2pt;margin-top:7.75pt;width:23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CgIAABUEAAAOAAAAZHJzL2Uyb0RvYy54bWysU9uO2yAQfa/Uf0C8N3asuMla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"/>
                  </w:pict>
                </mc:Fallback>
              </mc:AlternateContent>
            </w:r>
            <w:r w:rsidR="006C7EB9">
              <w:t xml:space="preserve">Przedstawiciel jednostek OHP, </w:t>
            </w:r>
            <w:r w:rsidR="006C7EB9" w:rsidRPr="00473859">
              <w:rPr>
                <w:sz w:val="16"/>
                <w:szCs w:val="16"/>
              </w:rPr>
              <w:t xml:space="preserve">wskazany przez </w:t>
            </w:r>
            <w:r w:rsidR="00473859">
              <w:rPr>
                <w:sz w:val="16"/>
                <w:szCs w:val="16"/>
              </w:rPr>
              <w:t>W</w:t>
            </w:r>
            <w:r w:rsidR="006C7EB9" w:rsidRPr="00473859">
              <w:rPr>
                <w:sz w:val="16"/>
                <w:szCs w:val="16"/>
              </w:rPr>
              <w:t xml:space="preserve">ojewódzkiego </w:t>
            </w:r>
            <w:r w:rsidR="00473859">
              <w:rPr>
                <w:sz w:val="16"/>
                <w:szCs w:val="16"/>
              </w:rPr>
              <w:t>K</w:t>
            </w:r>
            <w:r w:rsidR="006C7EB9" w:rsidRPr="00473859">
              <w:rPr>
                <w:sz w:val="16"/>
                <w:szCs w:val="16"/>
              </w:rPr>
              <w:t>omendanta OHP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D330" w14:textId="77777777" w:rsidR="003E1C24" w:rsidRDefault="003E1C24" w:rsidP="003E1C24">
            <w:pPr>
              <w:ind w:left="708"/>
              <w:jc w:val="right"/>
            </w:pPr>
          </w:p>
        </w:tc>
      </w:tr>
    </w:tbl>
    <w:p w14:paraId="3987F2CF" w14:textId="77777777" w:rsidR="00C14E2B" w:rsidRDefault="00C14E2B" w:rsidP="00E2190B">
      <w:pPr>
        <w:pStyle w:val="Akapitzlist"/>
        <w:numPr>
          <w:ilvl w:val="0"/>
          <w:numId w:val="5"/>
        </w:numPr>
        <w:spacing w:before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Imię i nazwisko kandydata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57"/>
      </w:tblGrid>
      <w:tr w:rsidR="00C14E2B" w14:paraId="732262E0" w14:textId="77777777">
        <w:tc>
          <w:tcPr>
            <w:tcW w:w="9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BB07" w14:textId="77777777" w:rsidR="00C14E2B" w:rsidRDefault="00C14E2B">
            <w:pPr>
              <w:snapToGrid w:val="0"/>
              <w:jc w:val="both"/>
            </w:pPr>
          </w:p>
          <w:p w14:paraId="1265CE7E" w14:textId="77777777" w:rsidR="00C14E2B" w:rsidRDefault="00C14E2B">
            <w:pPr>
              <w:jc w:val="both"/>
            </w:pPr>
          </w:p>
          <w:p w14:paraId="66AF6E2B" w14:textId="77777777" w:rsidR="00C14E2B" w:rsidRDefault="00C14E2B">
            <w:pPr>
              <w:jc w:val="both"/>
            </w:pPr>
          </w:p>
        </w:tc>
      </w:tr>
    </w:tbl>
    <w:p w14:paraId="093823DD" w14:textId="77777777" w:rsidR="00C14E2B" w:rsidRDefault="00C14E2B">
      <w:pPr>
        <w:jc w:val="both"/>
        <w:rPr>
          <w:sz w:val="4"/>
          <w:szCs w:val="4"/>
        </w:rPr>
      </w:pPr>
    </w:p>
    <w:p w14:paraId="49C48BC2" w14:textId="022CB3C9" w:rsidR="00C14E2B" w:rsidRDefault="00C14E2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>Adre</w:t>
      </w:r>
      <w:r>
        <w:rPr>
          <w:rFonts w:ascii="Times New Roman" w:hAnsi="Times New Roman"/>
          <w:b/>
          <w:bCs/>
        </w:rPr>
        <w:t>s i dane kontaktowe kandydata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60"/>
        <w:gridCol w:w="7097"/>
      </w:tblGrid>
      <w:tr w:rsidR="00C14E2B" w14:paraId="444239CA" w14:textId="77777777" w:rsidTr="005C75E7">
        <w:trPr>
          <w:trHeight w:val="41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326D57" w14:textId="77777777" w:rsidR="00C14E2B" w:rsidRDefault="00C14E2B">
            <w:r>
              <w:t>Adres do korespondencji</w:t>
            </w:r>
          </w:p>
        </w:tc>
        <w:tc>
          <w:tcPr>
            <w:tcW w:w="7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9709A" w14:textId="77777777" w:rsidR="00C14E2B" w:rsidRDefault="00C14E2B">
            <w:r>
              <w:t xml:space="preserve"> </w:t>
            </w:r>
          </w:p>
          <w:p w14:paraId="3281C785" w14:textId="77777777" w:rsidR="00C14E2B" w:rsidRDefault="00C14E2B"/>
          <w:p w14:paraId="37D011A8" w14:textId="77777777" w:rsidR="00C14E2B" w:rsidRDefault="00C14E2B"/>
        </w:tc>
      </w:tr>
      <w:tr w:rsidR="00C14E2B" w14:paraId="64DE6410" w14:textId="77777777" w:rsidTr="005C75E7">
        <w:trPr>
          <w:trHeight w:val="57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FD978" w14:textId="77777777" w:rsidR="00C14E2B" w:rsidRDefault="00C14E2B">
            <w:r>
              <w:t>Adres mailowy</w:t>
            </w:r>
          </w:p>
        </w:tc>
        <w:tc>
          <w:tcPr>
            <w:tcW w:w="7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69753" w14:textId="77777777" w:rsidR="00C14E2B" w:rsidRDefault="00C14E2B">
            <w:pPr>
              <w:snapToGrid w:val="0"/>
            </w:pPr>
          </w:p>
          <w:p w14:paraId="1D5836FA" w14:textId="77777777" w:rsidR="00C14E2B" w:rsidRDefault="00C14E2B"/>
          <w:p w14:paraId="5C41D6E8" w14:textId="77777777" w:rsidR="00C14E2B" w:rsidRDefault="00C14E2B"/>
        </w:tc>
      </w:tr>
      <w:tr w:rsidR="00C14E2B" w14:paraId="0147B5CA" w14:textId="77777777" w:rsidTr="005C75E7">
        <w:trPr>
          <w:trHeight w:val="297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B1953A" w14:textId="77777777" w:rsidR="00C14E2B" w:rsidRDefault="00C14E2B">
            <w:r>
              <w:t>Nr telefonu</w:t>
            </w:r>
          </w:p>
        </w:tc>
        <w:tc>
          <w:tcPr>
            <w:tcW w:w="7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69CA0" w14:textId="6174D7E0" w:rsidR="00C14E2B" w:rsidRDefault="00C14E2B">
            <w:pPr>
              <w:snapToGrid w:val="0"/>
            </w:pPr>
          </w:p>
          <w:p w14:paraId="2AE72A1F" w14:textId="77777777" w:rsidR="00C14E2B" w:rsidRDefault="00C14E2B"/>
        </w:tc>
      </w:tr>
    </w:tbl>
    <w:p w14:paraId="20DEFD8E" w14:textId="77777777" w:rsidR="00293323" w:rsidRPr="00293323" w:rsidRDefault="00293323" w:rsidP="00293323">
      <w:pPr>
        <w:jc w:val="both"/>
        <w:rPr>
          <w:sz w:val="4"/>
          <w:szCs w:val="4"/>
        </w:rPr>
      </w:pPr>
    </w:p>
    <w:p w14:paraId="5998E6CC" w14:textId="4F919754" w:rsidR="00C14E2B" w:rsidRPr="00293323" w:rsidRDefault="00293323" w:rsidP="00293323">
      <w:pPr>
        <w:pStyle w:val="Akapitzlist"/>
        <w:spacing w:line="240" w:lineRule="auto"/>
        <w:jc w:val="both"/>
        <w:rPr>
          <w:rFonts w:ascii="Times New Roman" w:hAnsi="Times New Roman"/>
          <w:sz w:val="4"/>
          <w:szCs w:val="4"/>
        </w:rPr>
      </w:pPr>
      <w:r>
        <w:rPr>
          <w:b/>
          <w:bCs/>
        </w:rPr>
        <w:lastRenderedPageBreak/>
        <w:br/>
      </w:r>
      <w:r w:rsidR="00C14E2B" w:rsidRPr="00293323">
        <w:rPr>
          <w:b/>
          <w:bCs/>
        </w:rPr>
        <w:t xml:space="preserve">Uzasadnienie zgłoszenia kandydata – opis kariery zawodowej kandydata oraz informacje potwierdzające osiągnięcia i doświadczenia kandydata w zakresie rynku pracy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57"/>
      </w:tblGrid>
      <w:tr w:rsidR="00C14E2B" w14:paraId="6C6651F7" w14:textId="77777777">
        <w:tc>
          <w:tcPr>
            <w:tcW w:w="9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B0DF4" w14:textId="77777777" w:rsidR="00C14E2B" w:rsidRDefault="00C14E2B">
            <w:pPr>
              <w:snapToGrid w:val="0"/>
              <w:jc w:val="both"/>
              <w:rPr>
                <w:sz w:val="4"/>
                <w:szCs w:val="4"/>
              </w:rPr>
            </w:pPr>
          </w:p>
          <w:p w14:paraId="43B32E6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C08A47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29A9B7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04BC29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57596F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B2E6137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D5447A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54CE4B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1EF6327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7BB8FC2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186CEF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BBF544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611844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90D93F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8F2D064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6313563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8DA057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F113CD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356DE70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6A05796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04CFAB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43B4DF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22AF6DE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54D675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5582FD8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D45EED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EE8F8D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A9FFDB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6D44D1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99F14E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6F17A5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8EF640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2DE17A6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D3DF560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CFB34F3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C2B164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C02B75A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F40C073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223E3E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5EBE75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617ED0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EEDC56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2BB6E7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B89A7D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AF8D06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660BFF7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8B11C74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D9D710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C06AA3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6BC8CC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A7223E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7D8652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3AD7C56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187A9B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C85927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B519F2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5545784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FAE3872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9B850E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5F05299A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419D7C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E78D207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C1E285E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BFF5F1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EF0A186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07137F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527CF7F7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F419487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1EBB1B2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A0CCB6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7E45B8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E972DF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8CB4F3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AAB062A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7E18459B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4334F0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F6BCC5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58ABE5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56B49A78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996D46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5A5F089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ADAA51D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0FD0BDA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6BC5429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1F55196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3B47984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4AAE25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ABAB970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868EB9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C23850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49B44B9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4C3DF9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9650BCF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482ABEA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409EDD3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2BF58BE0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0603CA26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5A6EC901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672203DA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EFAAFE5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  <w:p w14:paraId="123A94AC" w14:textId="77777777" w:rsidR="00C14E2B" w:rsidRDefault="00C14E2B">
            <w:pPr>
              <w:jc w:val="both"/>
              <w:rPr>
                <w:sz w:val="4"/>
                <w:szCs w:val="4"/>
              </w:rPr>
            </w:pPr>
          </w:p>
        </w:tc>
      </w:tr>
    </w:tbl>
    <w:p w14:paraId="2C635583" w14:textId="77777777" w:rsidR="00C14E2B" w:rsidRDefault="00C14E2B">
      <w:pPr>
        <w:jc w:val="both"/>
        <w:rPr>
          <w:sz w:val="4"/>
          <w:szCs w:val="4"/>
        </w:rPr>
      </w:pPr>
    </w:p>
    <w:p w14:paraId="79D441E7" w14:textId="77777777" w:rsidR="00C14E2B" w:rsidRDefault="00C14E2B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</w:rPr>
        <w:t>Oświadczenie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(proszę o postawienie znaku </w:t>
      </w:r>
      <w:r>
        <w:rPr>
          <w:rFonts w:ascii="Times New Roman" w:hAnsi="Times New Roman" w:cs="Times New Roman"/>
          <w:b/>
          <w:i/>
        </w:rPr>
        <w:t>X</w:t>
      </w:r>
      <w:r>
        <w:rPr>
          <w:rFonts w:ascii="Times New Roman" w:hAnsi="Times New Roman"/>
        </w:rPr>
        <w:t xml:space="preserve"> w odpowiednim miejscu)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8798"/>
      </w:tblGrid>
      <w:tr w:rsidR="00C14E2B" w14:paraId="723A35E0" w14:textId="77777777">
        <w:trPr>
          <w:trHeight w:val="909"/>
        </w:trPr>
        <w:tc>
          <w:tcPr>
            <w:tcW w:w="9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1276A" w14:textId="77777777" w:rsidR="00C14E2B" w:rsidRDefault="00C14E2B">
            <w:pPr>
              <w:rPr>
                <w:b/>
              </w:rPr>
            </w:pPr>
            <w:r>
              <w:rPr>
                <w:b/>
              </w:rPr>
              <w:t>Dotyczy przedstawicieli zgłaszanych przez:</w:t>
            </w:r>
          </w:p>
          <w:p w14:paraId="6481E7F2" w14:textId="77777777" w:rsidR="00C14E2B" w:rsidRDefault="00C14E2B">
            <w:pPr>
              <w:rPr>
                <w:b/>
              </w:rPr>
            </w:pPr>
            <w:r>
              <w:rPr>
                <w:b/>
              </w:rPr>
              <w:t>-  terenowe struktury organizacji związkowej reprezentatywnej</w:t>
            </w:r>
          </w:p>
          <w:p w14:paraId="66AC11F8" w14:textId="77777777" w:rsidR="00C14E2B" w:rsidRDefault="00C14E2B">
            <w:r>
              <w:rPr>
                <w:b/>
              </w:rPr>
              <w:t>-  terenowe struktury organizacji pracodawców reprezentatywnej</w:t>
            </w:r>
          </w:p>
        </w:tc>
      </w:tr>
      <w:tr w:rsidR="00C14E2B" w14:paraId="6A3495A6" w14:textId="77777777">
        <w:trPr>
          <w:trHeight w:val="98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1C9F6" w14:textId="77777777" w:rsidR="00C14E2B" w:rsidRDefault="00C14E2B">
            <w:pPr>
              <w:snapToGrid w:val="0"/>
            </w:pP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DB850" w14:textId="330BABC6" w:rsidR="00D814D2" w:rsidRDefault="00C14E2B" w:rsidP="00D814D2">
            <w:pPr>
              <w:pStyle w:val="Akapitzlist"/>
              <w:numPr>
                <w:ilvl w:val="0"/>
                <w:numId w:val="3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Oświadczam, iż organizacja jest organizacją reprezentatywną w </w:t>
            </w:r>
            <w:r w:rsidR="00874A0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rozumieniu ustawy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  z dnia 24 lipca 2015 r. </w:t>
            </w:r>
            <w:r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o Radzie Dialogu Społecznego i innych instytucjach dialogu społecznego (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Dz.U. 2015 poz.1240)</w:t>
            </w:r>
            <w:r w:rsidR="00733DA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</w:tc>
      </w:tr>
    </w:tbl>
    <w:p w14:paraId="7E5DF12B" w14:textId="77777777" w:rsidR="00C14E2B" w:rsidRDefault="00C14E2B">
      <w:pPr>
        <w:jc w:val="both"/>
        <w:rPr>
          <w:i/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8798"/>
      </w:tblGrid>
      <w:tr w:rsidR="00C14E2B" w14:paraId="19FA5143" w14:textId="77777777">
        <w:trPr>
          <w:trHeight w:val="762"/>
        </w:trPr>
        <w:tc>
          <w:tcPr>
            <w:tcW w:w="9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A0617" w14:textId="77777777" w:rsidR="00C14E2B" w:rsidRDefault="00C14E2B">
            <w:pPr>
              <w:rPr>
                <w:b/>
              </w:rPr>
            </w:pPr>
            <w:r>
              <w:rPr>
                <w:b/>
              </w:rPr>
              <w:t>Dotyczy przedstawiciel</w:t>
            </w:r>
            <w:r w:rsidR="00BF11FE">
              <w:rPr>
                <w:b/>
              </w:rPr>
              <w:t>a</w:t>
            </w:r>
            <w:r>
              <w:rPr>
                <w:b/>
              </w:rPr>
              <w:t xml:space="preserve"> zgłaszan</w:t>
            </w:r>
            <w:r w:rsidR="00BF11FE">
              <w:rPr>
                <w:b/>
              </w:rPr>
              <w:t>ego</w:t>
            </w:r>
            <w:r>
              <w:rPr>
                <w:b/>
              </w:rPr>
              <w:t xml:space="preserve"> przez:</w:t>
            </w:r>
          </w:p>
          <w:p w14:paraId="36C889C8" w14:textId="77777777" w:rsidR="00C14E2B" w:rsidRDefault="00C14E2B">
            <w:pPr>
              <w:rPr>
                <w:b/>
              </w:rPr>
            </w:pPr>
            <w:r>
              <w:rPr>
                <w:b/>
              </w:rPr>
              <w:t xml:space="preserve">- społeczno-zawodowe organizacje rolników, w tym związki zawodowe rolników indywidualnych </w:t>
            </w:r>
          </w:p>
          <w:p w14:paraId="465A8703" w14:textId="77777777" w:rsidR="00EA3194" w:rsidRDefault="00EA3194">
            <w:r>
              <w:rPr>
                <w:b/>
              </w:rPr>
              <w:t>- izby rolnicze</w:t>
            </w:r>
            <w:r w:rsidR="00820AE3">
              <w:rPr>
                <w:b/>
              </w:rPr>
              <w:t>,</w:t>
            </w:r>
            <w:r>
              <w:rPr>
                <w:b/>
              </w:rPr>
              <w:t xml:space="preserve"> w rozumieniu ustawy o izbach rolniczych</w:t>
            </w:r>
          </w:p>
        </w:tc>
      </w:tr>
      <w:tr w:rsidR="00C14E2B" w14:paraId="05EBFA3E" w14:textId="77777777">
        <w:trPr>
          <w:trHeight w:val="69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C42A5" w14:textId="77777777" w:rsidR="00C14E2B" w:rsidRDefault="00C14E2B">
            <w:pPr>
              <w:snapToGrid w:val="0"/>
            </w:pP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57C78" w14:textId="0B75AA3B" w:rsidR="00C14E2B" w:rsidRPr="0088558B" w:rsidRDefault="00C14E2B" w:rsidP="00282164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Oświadczam, iż organizacja działa na terenie </w:t>
            </w:r>
            <w:r w:rsidR="00F512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Miasta Tychy lub Powiatu Bieruńsko-Lędzińskiego</w:t>
            </w:r>
            <w:r w:rsidR="00733DA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68650133" w14:textId="77777777" w:rsidR="00C14E2B" w:rsidRDefault="00C14E2B" w:rsidP="00282164">
            <w:pPr>
              <w:pStyle w:val="Akapitzlist"/>
              <w:numPr>
                <w:ilvl w:val="0"/>
                <w:numId w:val="3"/>
              </w:numPr>
              <w:spacing w:after="0"/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W załączeniu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przedkładam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Statut i wypis z KRS.</w:t>
            </w:r>
          </w:p>
        </w:tc>
      </w:tr>
    </w:tbl>
    <w:p w14:paraId="48EBC18A" w14:textId="77777777" w:rsidR="00C14E2B" w:rsidRDefault="00C14E2B">
      <w:pPr>
        <w:jc w:val="both"/>
        <w:rPr>
          <w:i/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8798"/>
      </w:tblGrid>
      <w:tr w:rsidR="00C14E2B" w14:paraId="70BFD477" w14:textId="77777777">
        <w:trPr>
          <w:trHeight w:val="574"/>
        </w:trPr>
        <w:tc>
          <w:tcPr>
            <w:tcW w:w="9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C9AA2" w14:textId="77777777" w:rsidR="00C14E2B" w:rsidRDefault="00C14E2B">
            <w:pPr>
              <w:rPr>
                <w:b/>
              </w:rPr>
            </w:pPr>
            <w:r>
              <w:rPr>
                <w:b/>
              </w:rPr>
              <w:t>Dotyczy przedstawiciel</w:t>
            </w:r>
            <w:r w:rsidR="008F4AB5">
              <w:rPr>
                <w:b/>
              </w:rPr>
              <w:t>a</w:t>
            </w:r>
            <w:r>
              <w:rPr>
                <w:b/>
              </w:rPr>
              <w:t xml:space="preserve"> zgłaszan</w:t>
            </w:r>
            <w:r w:rsidR="008F4AB5">
              <w:rPr>
                <w:b/>
              </w:rPr>
              <w:t>ego</w:t>
            </w:r>
            <w:r>
              <w:rPr>
                <w:b/>
              </w:rPr>
              <w:t xml:space="preserve"> przez:</w:t>
            </w:r>
          </w:p>
          <w:p w14:paraId="3C7507FA" w14:textId="77777777" w:rsidR="00C14E2B" w:rsidRDefault="00C14E2B">
            <w:r>
              <w:rPr>
                <w:b/>
              </w:rPr>
              <w:t>-  organizacje pozarządowe zajmujące się statutowo problematyką rynku pracy</w:t>
            </w:r>
          </w:p>
        </w:tc>
      </w:tr>
      <w:tr w:rsidR="00C14E2B" w14:paraId="3A67F5D9" w14:textId="77777777">
        <w:trPr>
          <w:trHeight w:val="85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46C07C" w14:textId="77777777" w:rsidR="00C14E2B" w:rsidRDefault="00C14E2B">
            <w:pPr>
              <w:snapToGrid w:val="0"/>
            </w:pP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31436" w14:textId="3263B3A1" w:rsidR="00C14E2B" w:rsidRPr="00DF1FFA" w:rsidRDefault="00C14E2B" w:rsidP="00DF1FFA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Oświadczam, iż organizacja działa na terenie </w:t>
            </w:r>
            <w:r w:rsidR="00F512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Miasta Tychy lub Powiatu Bieruńsko-Lędzińskiego</w:t>
            </w:r>
            <w:r w:rsidR="00733DA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293B3A2E" w14:textId="77777777" w:rsidR="00C14E2B" w:rsidRPr="00DF1FFA" w:rsidRDefault="00C14E2B" w:rsidP="00DF1FFA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Oświadczam, iż organizacja zajmuje się statutowo problematyką rynku pracy.</w:t>
            </w:r>
          </w:p>
          <w:p w14:paraId="6033B307" w14:textId="77777777" w:rsidR="00C14E2B" w:rsidRDefault="00C14E2B" w:rsidP="00DF1FFA">
            <w:pPr>
              <w:pStyle w:val="Akapitzlist"/>
              <w:numPr>
                <w:ilvl w:val="0"/>
                <w:numId w:val="3"/>
              </w:numPr>
              <w:spacing w:after="0"/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W załączeniu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przedkładam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Statut.</w:t>
            </w:r>
          </w:p>
        </w:tc>
      </w:tr>
    </w:tbl>
    <w:p w14:paraId="414F6BA9" w14:textId="77777777" w:rsidR="00971326" w:rsidRPr="00971326" w:rsidRDefault="00971326" w:rsidP="00971326">
      <w:pPr>
        <w:rPr>
          <w:vanish/>
        </w:rPr>
      </w:pPr>
    </w:p>
    <w:tbl>
      <w:tblPr>
        <w:tblpPr w:leftFromText="141" w:rightFromText="141" w:vertAnchor="text" w:horzAnchor="margin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8663"/>
      </w:tblGrid>
      <w:tr w:rsidR="005756E6" w14:paraId="19EE9A68" w14:textId="77777777" w:rsidTr="005756E6">
        <w:trPr>
          <w:trHeight w:val="557"/>
        </w:trPr>
        <w:tc>
          <w:tcPr>
            <w:tcW w:w="9766" w:type="dxa"/>
            <w:gridSpan w:val="2"/>
            <w:vAlign w:val="center"/>
          </w:tcPr>
          <w:p w14:paraId="1EE20677" w14:textId="77777777" w:rsidR="005756E6" w:rsidRPr="0035432B" w:rsidRDefault="005756E6" w:rsidP="005756E6">
            <w:pPr>
              <w:ind w:right="174"/>
              <w:rPr>
                <w:b/>
                <w:bCs/>
              </w:rPr>
            </w:pPr>
            <w:r w:rsidRPr="0035432B">
              <w:rPr>
                <w:b/>
                <w:bCs/>
              </w:rPr>
              <w:t>Dotyczy przedstawiciela zgłaszanego przez:</w:t>
            </w:r>
          </w:p>
          <w:p w14:paraId="601ED56D" w14:textId="77777777" w:rsidR="005756E6" w:rsidRDefault="005756E6" w:rsidP="005756E6">
            <w:pPr>
              <w:ind w:right="174"/>
            </w:pPr>
            <w:r w:rsidRPr="0035432B">
              <w:rPr>
                <w:b/>
                <w:bCs/>
              </w:rPr>
              <w:t>- Powiatową Radę Działalności Pożytku Publicznego</w:t>
            </w:r>
          </w:p>
        </w:tc>
      </w:tr>
      <w:tr w:rsidR="005756E6" w14:paraId="7FCAEDF3" w14:textId="77777777" w:rsidTr="005756E6">
        <w:trPr>
          <w:trHeight w:val="549"/>
        </w:trPr>
        <w:tc>
          <w:tcPr>
            <w:tcW w:w="927" w:type="dxa"/>
          </w:tcPr>
          <w:p w14:paraId="71A63928" w14:textId="77777777" w:rsidR="005756E6" w:rsidRDefault="005756E6" w:rsidP="005756E6">
            <w:pPr>
              <w:ind w:left="720" w:right="174"/>
              <w:jc w:val="both"/>
            </w:pPr>
          </w:p>
        </w:tc>
        <w:tc>
          <w:tcPr>
            <w:tcW w:w="8839" w:type="dxa"/>
          </w:tcPr>
          <w:p w14:paraId="10EBA846" w14:textId="77777777" w:rsidR="005756E6" w:rsidRPr="0035432B" w:rsidRDefault="005756E6" w:rsidP="00D51CDB">
            <w:pPr>
              <w:pStyle w:val="Akapitzlist"/>
              <w:spacing w:after="0"/>
              <w:ind w:left="36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</w:p>
          <w:p w14:paraId="3BA338E8" w14:textId="77777777" w:rsidR="005756E6" w:rsidRDefault="005756E6" w:rsidP="005756E6">
            <w:pPr>
              <w:numPr>
                <w:ilvl w:val="0"/>
                <w:numId w:val="3"/>
              </w:numPr>
              <w:ind w:right="174"/>
              <w:jc w:val="both"/>
            </w:pPr>
            <w:r w:rsidRPr="0035432B">
              <w:rPr>
                <w:spacing w:val="-2"/>
              </w:rPr>
              <w:t xml:space="preserve">W załączeniu </w:t>
            </w:r>
            <w:r w:rsidRPr="0035432B">
              <w:rPr>
                <w:b/>
                <w:spacing w:val="-2"/>
              </w:rPr>
              <w:t>przedkładam</w:t>
            </w:r>
            <w:r w:rsidRPr="0035432B">
              <w:rPr>
                <w:spacing w:val="-2"/>
              </w:rPr>
              <w:t xml:space="preserve"> </w:t>
            </w:r>
            <w:r w:rsidR="005B78D1" w:rsidRPr="005B78D1">
              <w:rPr>
                <w:b/>
                <w:bCs/>
                <w:spacing w:val="-2"/>
              </w:rPr>
              <w:t xml:space="preserve">Uchwałę </w:t>
            </w:r>
            <w:r w:rsidR="00532356">
              <w:rPr>
                <w:b/>
                <w:bCs/>
                <w:spacing w:val="-2"/>
              </w:rPr>
              <w:t xml:space="preserve">zarządu </w:t>
            </w:r>
            <w:r w:rsidR="005B78D1" w:rsidRPr="005B78D1">
              <w:rPr>
                <w:b/>
                <w:bCs/>
                <w:spacing w:val="-2"/>
              </w:rPr>
              <w:t>powołującą</w:t>
            </w:r>
            <w:r w:rsidR="00532356">
              <w:rPr>
                <w:b/>
                <w:bCs/>
                <w:spacing w:val="-2"/>
              </w:rPr>
              <w:t xml:space="preserve"> radę</w:t>
            </w:r>
          </w:p>
        </w:tc>
      </w:tr>
    </w:tbl>
    <w:p w14:paraId="27178308" w14:textId="77777777" w:rsidR="00820AE3" w:rsidRDefault="00820AE3">
      <w:pPr>
        <w:ind w:right="174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8626"/>
      </w:tblGrid>
      <w:tr w:rsidR="00820AE3" w14:paraId="75386DAC" w14:textId="77777777" w:rsidTr="005756E6">
        <w:trPr>
          <w:trHeight w:val="559"/>
        </w:trPr>
        <w:tc>
          <w:tcPr>
            <w:tcW w:w="9721" w:type="dxa"/>
            <w:gridSpan w:val="2"/>
            <w:vAlign w:val="center"/>
          </w:tcPr>
          <w:p w14:paraId="4C0A9835" w14:textId="77777777" w:rsidR="00820AE3" w:rsidRPr="0035432B" w:rsidRDefault="00820AE3" w:rsidP="0035432B">
            <w:pPr>
              <w:ind w:right="174"/>
              <w:rPr>
                <w:b/>
                <w:bCs/>
              </w:rPr>
            </w:pPr>
            <w:r w:rsidRPr="0035432B">
              <w:rPr>
                <w:b/>
                <w:bCs/>
              </w:rPr>
              <w:t>Dotyczy przedstawiciela zgłaszanego przez:</w:t>
            </w:r>
          </w:p>
          <w:p w14:paraId="4D7DFBF9" w14:textId="77777777" w:rsidR="00820AE3" w:rsidRDefault="00820AE3" w:rsidP="0035432B">
            <w:pPr>
              <w:ind w:right="174"/>
            </w:pPr>
            <w:r w:rsidRPr="0035432B">
              <w:rPr>
                <w:b/>
                <w:bCs/>
              </w:rPr>
              <w:t>- Ośrodek Wsparcia Ekonomii Społecznej, w rozumieniu ustawy o ekonomii społecznej</w:t>
            </w:r>
          </w:p>
        </w:tc>
      </w:tr>
      <w:tr w:rsidR="00462E06" w14:paraId="563471E4" w14:textId="77777777" w:rsidTr="005756E6">
        <w:trPr>
          <w:trHeight w:val="552"/>
        </w:trPr>
        <w:tc>
          <w:tcPr>
            <w:tcW w:w="960" w:type="dxa"/>
          </w:tcPr>
          <w:p w14:paraId="10D4671C" w14:textId="77777777" w:rsidR="00462E06" w:rsidRDefault="00462E06" w:rsidP="00462E06">
            <w:pPr>
              <w:ind w:left="720" w:right="174"/>
              <w:jc w:val="both"/>
            </w:pPr>
          </w:p>
        </w:tc>
        <w:tc>
          <w:tcPr>
            <w:tcW w:w="8761" w:type="dxa"/>
          </w:tcPr>
          <w:p w14:paraId="3F8447F5" w14:textId="2BD0D3AC" w:rsidR="00462E06" w:rsidRPr="0035432B" w:rsidRDefault="00462E06" w:rsidP="00462E06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  <w:r w:rsidRPr="0035432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Oświadczam, iż organizacja działa na terenie </w:t>
            </w:r>
            <w:r w:rsidR="00F512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Miasta Tychy lub Powiatu Bieruńsko-Lędzińskiego</w:t>
            </w:r>
            <w:r w:rsidR="00733DA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50C950FA" w14:textId="77777777" w:rsidR="00462E06" w:rsidRDefault="00462E06" w:rsidP="00462E06">
            <w:pPr>
              <w:numPr>
                <w:ilvl w:val="0"/>
                <w:numId w:val="3"/>
              </w:numPr>
              <w:ind w:right="174"/>
              <w:jc w:val="both"/>
            </w:pPr>
            <w:r w:rsidRPr="0035432B">
              <w:rPr>
                <w:spacing w:val="-2"/>
              </w:rPr>
              <w:t xml:space="preserve">W załączeniu </w:t>
            </w:r>
            <w:r w:rsidRPr="0035432B">
              <w:rPr>
                <w:b/>
                <w:spacing w:val="-2"/>
              </w:rPr>
              <w:t>przedkładam</w:t>
            </w:r>
            <w:r w:rsidRPr="0035432B">
              <w:rPr>
                <w:spacing w:val="-2"/>
              </w:rPr>
              <w:t xml:space="preserve"> </w:t>
            </w:r>
            <w:r w:rsidRPr="0035432B">
              <w:rPr>
                <w:b/>
                <w:spacing w:val="-2"/>
              </w:rPr>
              <w:t>Statut i wypis z KRS.</w:t>
            </w:r>
          </w:p>
        </w:tc>
      </w:tr>
    </w:tbl>
    <w:p w14:paraId="35022753" w14:textId="77777777" w:rsidR="00971326" w:rsidRPr="00971326" w:rsidRDefault="00971326" w:rsidP="00971326">
      <w:pPr>
        <w:rPr>
          <w:vanish/>
        </w:rPr>
      </w:pPr>
    </w:p>
    <w:tbl>
      <w:tblPr>
        <w:tblpPr w:leftFromText="141" w:rightFromText="141" w:vertAnchor="text" w:horzAnchor="margin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8628"/>
      </w:tblGrid>
      <w:tr w:rsidR="005756E6" w14:paraId="4A1CB68A" w14:textId="77777777" w:rsidTr="005756E6">
        <w:trPr>
          <w:trHeight w:val="617"/>
        </w:trPr>
        <w:tc>
          <w:tcPr>
            <w:tcW w:w="9736" w:type="dxa"/>
            <w:gridSpan w:val="2"/>
            <w:vAlign w:val="center"/>
          </w:tcPr>
          <w:p w14:paraId="2EAB596B" w14:textId="77777777" w:rsidR="005756E6" w:rsidRPr="0035432B" w:rsidRDefault="005756E6" w:rsidP="005756E6">
            <w:pPr>
              <w:ind w:right="174"/>
              <w:rPr>
                <w:b/>
                <w:bCs/>
              </w:rPr>
            </w:pPr>
            <w:r w:rsidRPr="0035432B">
              <w:rPr>
                <w:b/>
                <w:bCs/>
              </w:rPr>
              <w:t>Dotyczy przedstawiciela zgłaszanego przez:</w:t>
            </w:r>
          </w:p>
          <w:p w14:paraId="7E923589" w14:textId="77777777" w:rsidR="005756E6" w:rsidRPr="0035432B" w:rsidRDefault="005756E6" w:rsidP="005756E6">
            <w:pPr>
              <w:ind w:right="174"/>
              <w:rPr>
                <w:b/>
                <w:bCs/>
              </w:rPr>
            </w:pPr>
            <w:r w:rsidRPr="0035432B">
              <w:rPr>
                <w:b/>
                <w:bCs/>
              </w:rPr>
              <w:t xml:space="preserve">- przedstawicieli pracodawców z regionu lub reprezentantów organizacji okołobiznesowej </w:t>
            </w:r>
          </w:p>
        </w:tc>
      </w:tr>
      <w:tr w:rsidR="005756E6" w14:paraId="4F0DEC6A" w14:textId="77777777" w:rsidTr="005756E6">
        <w:trPr>
          <w:trHeight w:val="617"/>
        </w:trPr>
        <w:tc>
          <w:tcPr>
            <w:tcW w:w="960" w:type="dxa"/>
          </w:tcPr>
          <w:p w14:paraId="4A93AA05" w14:textId="77777777" w:rsidR="005756E6" w:rsidRDefault="005756E6" w:rsidP="005756E6">
            <w:pPr>
              <w:ind w:left="720" w:right="174"/>
              <w:jc w:val="both"/>
            </w:pPr>
          </w:p>
        </w:tc>
        <w:tc>
          <w:tcPr>
            <w:tcW w:w="8776" w:type="dxa"/>
          </w:tcPr>
          <w:p w14:paraId="1DEE4C26" w14:textId="6C570D0E" w:rsidR="005756E6" w:rsidRPr="0035432B" w:rsidRDefault="005756E6" w:rsidP="005756E6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  <w:r w:rsidRPr="0035432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Oświadczam, iż organizacja działa na </w:t>
            </w:r>
            <w:r w:rsidR="00874A00" w:rsidRPr="0035432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terenie </w:t>
            </w:r>
            <w:r w:rsidR="00874A0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Miasta</w:t>
            </w:r>
            <w:r w:rsidR="00F512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Tychy lub Powiatu Bieruńsko-Lędzińskiego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59EC0879" w14:textId="77777777" w:rsidR="005756E6" w:rsidRDefault="005756E6" w:rsidP="005756E6">
            <w:pPr>
              <w:numPr>
                <w:ilvl w:val="0"/>
                <w:numId w:val="3"/>
              </w:numPr>
              <w:ind w:right="174"/>
              <w:jc w:val="both"/>
            </w:pPr>
            <w:r w:rsidRPr="0035432B">
              <w:rPr>
                <w:spacing w:val="-2"/>
              </w:rPr>
              <w:t xml:space="preserve">W załączeniu </w:t>
            </w:r>
            <w:r w:rsidRPr="0035432B">
              <w:rPr>
                <w:b/>
                <w:spacing w:val="-2"/>
              </w:rPr>
              <w:t>przedkładam</w:t>
            </w:r>
            <w:r w:rsidRPr="0035432B">
              <w:rPr>
                <w:spacing w:val="-2"/>
              </w:rPr>
              <w:t xml:space="preserve"> </w:t>
            </w:r>
            <w:r w:rsidRPr="0035432B">
              <w:rPr>
                <w:b/>
                <w:spacing w:val="-2"/>
              </w:rPr>
              <w:t>Statut i wypis z KRS.</w:t>
            </w:r>
          </w:p>
        </w:tc>
      </w:tr>
    </w:tbl>
    <w:p w14:paraId="64336BE8" w14:textId="77777777" w:rsidR="00820AE3" w:rsidRDefault="00820AE3">
      <w:pPr>
        <w:ind w:right="174"/>
        <w:jc w:val="both"/>
      </w:pPr>
    </w:p>
    <w:p w14:paraId="6F2D5512" w14:textId="77777777" w:rsidR="00293323" w:rsidRDefault="0029332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"/>
        <w:gridCol w:w="8601"/>
      </w:tblGrid>
      <w:tr w:rsidR="008E494D" w14:paraId="609258EE" w14:textId="77777777" w:rsidTr="0035432B">
        <w:trPr>
          <w:trHeight w:val="690"/>
        </w:trPr>
        <w:tc>
          <w:tcPr>
            <w:tcW w:w="9619" w:type="dxa"/>
            <w:gridSpan w:val="2"/>
            <w:vAlign w:val="center"/>
          </w:tcPr>
          <w:p w14:paraId="3B131BAE" w14:textId="0D83E304" w:rsidR="008E494D" w:rsidRPr="0035432B" w:rsidRDefault="008E494D" w:rsidP="0035432B">
            <w:pPr>
              <w:ind w:right="174"/>
              <w:rPr>
                <w:b/>
                <w:bCs/>
              </w:rPr>
            </w:pPr>
            <w:r w:rsidRPr="0035432B">
              <w:rPr>
                <w:b/>
                <w:bCs/>
              </w:rPr>
              <w:lastRenderedPageBreak/>
              <w:t>Dotyczy przedstawiciela zgłaszanego przez:</w:t>
            </w:r>
          </w:p>
          <w:p w14:paraId="6719B71A" w14:textId="77777777" w:rsidR="008E494D" w:rsidRDefault="008E494D" w:rsidP="0035432B">
            <w:pPr>
              <w:ind w:right="174"/>
            </w:pPr>
            <w:r w:rsidRPr="0035432B">
              <w:rPr>
                <w:b/>
                <w:bCs/>
              </w:rPr>
              <w:t>- jednostk</w:t>
            </w:r>
            <w:r w:rsidR="00D51CDB">
              <w:rPr>
                <w:b/>
                <w:bCs/>
              </w:rPr>
              <w:t>ę</w:t>
            </w:r>
            <w:r w:rsidRPr="0035432B">
              <w:rPr>
                <w:b/>
                <w:bCs/>
              </w:rPr>
              <w:t xml:space="preserve"> OHP, wskazanego przez Wojewódzkiego Komendanta OHP</w:t>
            </w:r>
          </w:p>
        </w:tc>
      </w:tr>
      <w:tr w:rsidR="00462E06" w14:paraId="29C15937" w14:textId="77777777" w:rsidTr="00462E06">
        <w:trPr>
          <w:trHeight w:val="690"/>
        </w:trPr>
        <w:tc>
          <w:tcPr>
            <w:tcW w:w="975" w:type="dxa"/>
            <w:vAlign w:val="center"/>
          </w:tcPr>
          <w:p w14:paraId="696A7F4B" w14:textId="77777777" w:rsidR="00462E06" w:rsidRDefault="00462E06" w:rsidP="00462E06">
            <w:pPr>
              <w:ind w:left="720" w:right="174"/>
            </w:pPr>
          </w:p>
        </w:tc>
        <w:tc>
          <w:tcPr>
            <w:tcW w:w="8644" w:type="dxa"/>
            <w:vAlign w:val="center"/>
          </w:tcPr>
          <w:p w14:paraId="35A26279" w14:textId="22EFC02E" w:rsidR="00462E06" w:rsidRPr="0035432B" w:rsidRDefault="00462E06" w:rsidP="00462E06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pacing w:val="-2"/>
                <w:sz w:val="6"/>
                <w:szCs w:val="6"/>
              </w:rPr>
            </w:pPr>
            <w:r w:rsidRPr="0035432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Oświadczam, iż organizacja działa na terenie </w:t>
            </w:r>
            <w:r w:rsidR="00F512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Miasta Tychy lub Powiatu Bieruńsko-Lędzińskiego</w:t>
            </w:r>
            <w:r w:rsidR="00733DA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31A889F5" w14:textId="77777777" w:rsidR="00462E06" w:rsidRDefault="00462E06" w:rsidP="00462E06">
            <w:pPr>
              <w:numPr>
                <w:ilvl w:val="0"/>
                <w:numId w:val="3"/>
              </w:numPr>
              <w:ind w:right="174"/>
            </w:pPr>
            <w:r w:rsidRPr="0035432B">
              <w:rPr>
                <w:spacing w:val="-2"/>
              </w:rPr>
              <w:t xml:space="preserve">W załączeniu </w:t>
            </w:r>
            <w:r w:rsidRPr="0035432B">
              <w:rPr>
                <w:b/>
                <w:spacing w:val="-2"/>
              </w:rPr>
              <w:t>przedkładam</w:t>
            </w:r>
            <w:r w:rsidRPr="0035432B">
              <w:rPr>
                <w:spacing w:val="-2"/>
              </w:rPr>
              <w:t xml:space="preserve"> </w:t>
            </w:r>
            <w:r w:rsidRPr="0035432B">
              <w:rPr>
                <w:b/>
                <w:spacing w:val="-2"/>
              </w:rPr>
              <w:t>Statut i wypis z KRS.</w:t>
            </w:r>
          </w:p>
        </w:tc>
      </w:tr>
    </w:tbl>
    <w:p w14:paraId="79886B51" w14:textId="77777777" w:rsidR="008E494D" w:rsidRDefault="008E494D">
      <w:pPr>
        <w:ind w:right="174"/>
        <w:jc w:val="both"/>
      </w:pPr>
    </w:p>
    <w:p w14:paraId="018A088D" w14:textId="77777777" w:rsidR="00EA3194" w:rsidRDefault="00EA3194" w:rsidP="00EA3194">
      <w:pPr>
        <w:widowControl/>
        <w:autoSpaceDE/>
        <w:ind w:left="360" w:right="174"/>
        <w:jc w:val="both"/>
        <w:rPr>
          <w:b/>
        </w:rPr>
      </w:pPr>
    </w:p>
    <w:p w14:paraId="2776C218" w14:textId="77777777" w:rsidR="00EA3194" w:rsidRDefault="00EA3194" w:rsidP="00EA3194">
      <w:pPr>
        <w:widowControl/>
        <w:autoSpaceDE/>
        <w:ind w:left="360" w:right="174"/>
        <w:jc w:val="both"/>
        <w:rPr>
          <w:b/>
        </w:rPr>
      </w:pPr>
    </w:p>
    <w:p w14:paraId="1200E764" w14:textId="77777777" w:rsidR="00C14E2B" w:rsidRDefault="00C14E2B">
      <w:pPr>
        <w:widowControl/>
        <w:numPr>
          <w:ilvl w:val="0"/>
          <w:numId w:val="5"/>
        </w:numPr>
        <w:autoSpaceDE/>
        <w:ind w:right="174"/>
        <w:jc w:val="both"/>
        <w:rPr>
          <w:b/>
        </w:rPr>
      </w:pPr>
      <w:r>
        <w:rPr>
          <w:b/>
        </w:rPr>
        <w:t xml:space="preserve">Pieczęć firmowa i czytelny podpis osoby upoważnionej do reprezentowania podmiotu </w:t>
      </w:r>
      <w:r>
        <w:t>(zgodnie ze statutem i/lub KRS) i dokonującej niniejszego zgłoszenia</w:t>
      </w:r>
    </w:p>
    <w:p w14:paraId="47B9B00C" w14:textId="77777777" w:rsidR="00C14E2B" w:rsidRDefault="00C14E2B">
      <w:pPr>
        <w:ind w:right="174"/>
        <w:jc w:val="both"/>
        <w:rPr>
          <w:b/>
        </w:rPr>
      </w:pPr>
    </w:p>
    <w:p w14:paraId="39A38DD8" w14:textId="77777777" w:rsidR="00C14E2B" w:rsidRDefault="00C14E2B">
      <w:pPr>
        <w:ind w:right="174"/>
        <w:jc w:val="both"/>
      </w:pPr>
    </w:p>
    <w:p w14:paraId="52857295" w14:textId="77777777" w:rsidR="00C14E2B" w:rsidRDefault="00C14E2B">
      <w:pPr>
        <w:spacing w:before="120" w:after="120"/>
        <w:jc w:val="both"/>
      </w:pPr>
      <w:r>
        <w:t xml:space="preserve">Data:  …………………………..………………..      </w:t>
      </w:r>
    </w:p>
    <w:p w14:paraId="6489932C" w14:textId="77777777" w:rsidR="00C14E2B" w:rsidRDefault="00C14E2B">
      <w:pPr>
        <w:spacing w:before="120" w:after="120"/>
        <w:jc w:val="both"/>
      </w:pPr>
    </w:p>
    <w:p w14:paraId="0CDFDF0C" w14:textId="77777777" w:rsidR="00C14E2B" w:rsidRDefault="00C14E2B">
      <w:pPr>
        <w:spacing w:before="120" w:after="120"/>
        <w:jc w:val="both"/>
        <w:rPr>
          <w:i/>
        </w:rPr>
      </w:pPr>
      <w:r>
        <w:t>……………………………………………………            ………………………………………………………</w:t>
      </w:r>
    </w:p>
    <w:p w14:paraId="037C7D98" w14:textId="13886277" w:rsidR="00C14E2B" w:rsidRDefault="00C14E2B">
      <w:pPr>
        <w:ind w:right="174"/>
        <w:jc w:val="both"/>
        <w:rPr>
          <w:i/>
        </w:rPr>
      </w:pPr>
      <w:r>
        <w:rPr>
          <w:i/>
        </w:rPr>
        <w:t xml:space="preserve">(czytelny podpis osoby reprezentującej                         </w:t>
      </w:r>
      <w:r w:rsidR="00D47CA6">
        <w:rPr>
          <w:i/>
        </w:rPr>
        <w:tab/>
      </w:r>
      <w:r>
        <w:rPr>
          <w:i/>
        </w:rPr>
        <w:t xml:space="preserve"> pieczęć firmowa organizacji zgłaszającej</w:t>
      </w:r>
    </w:p>
    <w:p w14:paraId="59EAE677" w14:textId="77777777" w:rsidR="00C14E2B" w:rsidRDefault="00C14E2B">
      <w:pPr>
        <w:jc w:val="both"/>
        <w:rPr>
          <w:i/>
        </w:rPr>
      </w:pPr>
      <w:r>
        <w:rPr>
          <w:i/>
        </w:rPr>
        <w:t>organizację zgłaszającą)</w:t>
      </w:r>
    </w:p>
    <w:p w14:paraId="2398508E" w14:textId="77777777" w:rsidR="00C14E2B" w:rsidRDefault="00C14E2B">
      <w:pPr>
        <w:ind w:right="174"/>
        <w:jc w:val="both"/>
        <w:rPr>
          <w:i/>
        </w:rPr>
      </w:pPr>
    </w:p>
    <w:p w14:paraId="65A78FEA" w14:textId="77777777" w:rsidR="00296332" w:rsidRPr="00296332" w:rsidRDefault="00296332" w:rsidP="00296332">
      <w:pPr>
        <w:pStyle w:val="Akapitzlist"/>
        <w:spacing w:after="0" w:line="240" w:lineRule="auto"/>
        <w:ind w:right="17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F81D359" w14:textId="77777777" w:rsidR="00296332" w:rsidRPr="00296332" w:rsidRDefault="00296332" w:rsidP="00296332">
      <w:pPr>
        <w:pStyle w:val="Akapitzlist"/>
        <w:spacing w:after="0" w:line="240" w:lineRule="auto"/>
        <w:ind w:right="17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135BB5E" w14:textId="6848E4E3" w:rsidR="00296332" w:rsidRDefault="00296332" w:rsidP="00296332">
      <w:pPr>
        <w:pStyle w:val="Akapitzlist"/>
        <w:numPr>
          <w:ilvl w:val="0"/>
          <w:numId w:val="5"/>
        </w:numPr>
        <w:spacing w:after="0" w:line="240" w:lineRule="auto"/>
        <w:ind w:right="17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Oświadczenie kandydata</w:t>
      </w:r>
    </w:p>
    <w:p w14:paraId="0561C092" w14:textId="77777777" w:rsidR="00296332" w:rsidRDefault="00296332" w:rsidP="00296332">
      <w:pPr>
        <w:pStyle w:val="Akapitzlist"/>
        <w:spacing w:after="0" w:line="240" w:lineRule="auto"/>
        <w:ind w:right="17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2255618" w14:textId="77777777" w:rsidR="00296332" w:rsidRDefault="00296332" w:rsidP="00296332">
      <w:pPr>
        <w:spacing w:before="120" w:after="120"/>
        <w:jc w:val="both"/>
        <w:rPr>
          <w:b/>
          <w:i/>
        </w:rPr>
      </w:pPr>
      <w:r>
        <w:rPr>
          <w:i/>
        </w:rPr>
        <w:t>Ja, niżej podpisany(a)</w:t>
      </w:r>
      <w:r>
        <w:rPr>
          <w:b/>
          <w:i/>
        </w:rPr>
        <w:t>…………………………………………………….………………..</w:t>
      </w:r>
      <w:r>
        <w:rPr>
          <w:i/>
        </w:rPr>
        <w:t xml:space="preserve"> oświadczam, iż:</w:t>
      </w:r>
    </w:p>
    <w:p w14:paraId="3D648668" w14:textId="52051D8C" w:rsidR="00296332" w:rsidRDefault="00296332" w:rsidP="00296332">
      <w:pPr>
        <w:pStyle w:val="Akapitzlist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wyrażam zgodę na kandydowanie</w:t>
      </w:r>
      <w:r>
        <w:rPr>
          <w:rFonts w:ascii="Times New Roman" w:hAnsi="Times New Roman" w:cs="Times New Roman"/>
          <w:i/>
          <w:sz w:val="20"/>
          <w:szCs w:val="20"/>
        </w:rPr>
        <w:t xml:space="preserve"> na członka Powiatowej Rady Rynku Pracy, organu opiniodawczo-doradczego Prezydenta Miasta Tychy w sprawach polityki rynku pracy i 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czynny udział </w:t>
      </w:r>
      <w:r>
        <w:rPr>
          <w:rFonts w:ascii="Times New Roman" w:hAnsi="Times New Roman" w:cs="Times New Roman"/>
          <w:i/>
          <w:sz w:val="20"/>
          <w:szCs w:val="20"/>
        </w:rPr>
        <w:t xml:space="preserve">w pracach Rady </w:t>
      </w:r>
      <w:r>
        <w:rPr>
          <w:rFonts w:ascii="Times New Roman" w:hAnsi="Times New Roman" w:cs="Times New Roman"/>
          <w:i/>
          <w:sz w:val="20"/>
          <w:szCs w:val="20"/>
        </w:rPr>
        <w:br/>
        <w:t>w kadencji obejmującej lata 2026-2029,</w:t>
      </w:r>
    </w:p>
    <w:p w14:paraId="54851A61" w14:textId="77777777" w:rsidR="00296332" w:rsidRDefault="00296332" w:rsidP="00296332">
      <w:pPr>
        <w:pStyle w:val="Akapitzlist"/>
        <w:spacing w:before="120" w:after="12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151DC0C" w14:textId="77777777" w:rsidR="00296332" w:rsidRPr="00BF2360" w:rsidRDefault="00296332" w:rsidP="00296332">
      <w:pPr>
        <w:pStyle w:val="Akapitzlist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wyrażam zgodę na przetwarzanie moich danych osobowych </w:t>
      </w:r>
      <w:r>
        <w:rPr>
          <w:rFonts w:ascii="Times New Roman" w:hAnsi="Times New Roman" w:cs="Times New Roman"/>
          <w:i/>
          <w:sz w:val="20"/>
          <w:szCs w:val="20"/>
        </w:rPr>
        <w:t xml:space="preserve">do celów rekrutacyjnych oraz - w przypadku wyboru umieszczenia mojego imienia i nazwiska oraz nazwy reprezentowanej przeze mnie organizacji, </w:t>
      </w:r>
      <w:r>
        <w:rPr>
          <w:rFonts w:ascii="Times New Roman" w:hAnsi="Times New Roman" w:cs="Times New Roman"/>
          <w:i/>
          <w:sz w:val="20"/>
          <w:szCs w:val="20"/>
        </w:rPr>
        <w:br/>
        <w:t>w wykazie członków PRRP.</w:t>
      </w:r>
    </w:p>
    <w:p w14:paraId="0C7385EA" w14:textId="77777777" w:rsidR="00296332" w:rsidRDefault="00296332" w:rsidP="00296332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</w:p>
    <w:p w14:paraId="46E51569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9F1444F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9DB516D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4751E3E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3CA316B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D875430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89F669D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A8CB974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338B918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D10496D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BEAAFFF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2AF0E40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C36E9E2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FCF9F3F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ED1B580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FCB0775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82E0223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90A4CD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83A8AD5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EEDF0B3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5C1B718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5852FC5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E0DB9DC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65E9C2F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6DB0057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5B06BB4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84430E8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C1C7AA1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2607ABA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01322C7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D57B771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0345249" w14:textId="77777777" w:rsid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237C03C" w14:textId="77777777" w:rsidR="00296332" w:rsidRPr="00296332" w:rsidRDefault="00296332" w:rsidP="00296332">
      <w:pPr>
        <w:pStyle w:val="Akapitzlist"/>
        <w:spacing w:before="120" w:after="12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3C22679" w14:textId="77777777" w:rsidR="00296332" w:rsidRPr="00296332" w:rsidRDefault="00296332" w:rsidP="00296332">
      <w:pPr>
        <w:jc w:val="center"/>
        <w:rPr>
          <w:b/>
          <w:color w:val="FF0000"/>
        </w:rPr>
      </w:pPr>
      <w:bookmarkStart w:id="0" w:name="_Toc507916608"/>
      <w:r w:rsidRPr="00296332">
        <w:rPr>
          <w:b/>
        </w:rPr>
        <w:t xml:space="preserve">Klauzula informacyjna dotycząca przetwarzania danych osobowych </w:t>
      </w:r>
      <w:r w:rsidRPr="00296332">
        <w:rPr>
          <w:b/>
          <w:color w:val="000000"/>
        </w:rPr>
        <w:t xml:space="preserve">dla </w:t>
      </w:r>
      <w:bookmarkEnd w:id="0"/>
      <w:r w:rsidRPr="00296332">
        <w:rPr>
          <w:b/>
          <w:color w:val="000000"/>
        </w:rPr>
        <w:t>Członków Powiatowej Rady Rynku Pracy w Tychach</w:t>
      </w:r>
      <w:r w:rsidRPr="00296332">
        <w:rPr>
          <w:b/>
          <w:color w:val="FF0000"/>
        </w:rPr>
        <w:t xml:space="preserve"> </w:t>
      </w:r>
    </w:p>
    <w:p w14:paraId="7A4ADE2C" w14:textId="77777777" w:rsidR="00296332" w:rsidRPr="00296332" w:rsidRDefault="00296332" w:rsidP="00296332"/>
    <w:p w14:paraId="253A45AE" w14:textId="77777777" w:rsidR="00296332" w:rsidRPr="00296332" w:rsidRDefault="00296332" w:rsidP="00296332">
      <w:pPr>
        <w:spacing w:line="360" w:lineRule="auto"/>
        <w:ind w:left="720"/>
        <w:jc w:val="both"/>
      </w:pPr>
    </w:p>
    <w:p w14:paraId="478FFC40" w14:textId="210A71CC" w:rsidR="00296332" w:rsidRPr="00296332" w:rsidRDefault="00296332" w:rsidP="00296332">
      <w:pPr>
        <w:spacing w:line="360" w:lineRule="auto"/>
        <w:jc w:val="both"/>
      </w:pPr>
      <w:r w:rsidRPr="00296332">
        <w:t xml:space="preserve">Zgodnie z art. 13 ust.1 i ust. 2 </w:t>
      </w:r>
      <w:r w:rsidRPr="00296332">
        <w:rPr>
          <w:bCs/>
        </w:rPr>
        <w:t xml:space="preserve">Rozporządzenia Parlamentu Europejskiego i Rady (UE) 2016/679 z dnia </w:t>
      </w:r>
      <w:r w:rsidRPr="00296332">
        <w:rPr>
          <w:bCs/>
        </w:rPr>
        <w:br/>
        <w:t xml:space="preserve">27 kwietnia 2016 r. w sprawie ochrony osób fizycznych w związku z przetwarzaniem danych osobowych </w:t>
      </w:r>
      <w:r w:rsidRPr="00296332">
        <w:rPr>
          <w:bCs/>
        </w:rPr>
        <w:br/>
        <w:t xml:space="preserve">i w sprawie swobodnego przepływu takich danych oraz uchylenia dyrektywy 95/46/WE (ogólne rozporządzenie </w:t>
      </w:r>
      <w:r w:rsidRPr="00296332">
        <w:rPr>
          <w:bCs/>
        </w:rPr>
        <w:br/>
        <w:t>o ochronie danych</w:t>
      </w:r>
      <w:r w:rsidRPr="00296332">
        <w:t xml:space="preserve"> – RODO), informuję iż:</w:t>
      </w:r>
    </w:p>
    <w:p w14:paraId="79CD0D7F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</w:pPr>
      <w:r w:rsidRPr="00296332">
        <w:t xml:space="preserve">Administratorem Pani/Pana danych osobowych jest Powiatowy Urząd Pracy w Tychach z siedzibą </w:t>
      </w:r>
      <w:r w:rsidRPr="00296332">
        <w:br/>
        <w:t>w Tychach przy ul. Budowlanych 59.</w:t>
      </w:r>
    </w:p>
    <w:p w14:paraId="4A8BB0B4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</w:pPr>
      <w:r w:rsidRPr="00296332">
        <w:t>Kontakt z Inspektorem Ochrony Danych w Powiatowym Urzędzie Pracy w Tychach możliwy jest pod adresem e-mail: iodo@pup.tychy.pl.</w:t>
      </w:r>
    </w:p>
    <w:p w14:paraId="6C06D50F" w14:textId="058DBC56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  <w:rPr>
          <w:color w:val="000000"/>
        </w:rPr>
      </w:pPr>
      <w:r w:rsidRPr="00296332">
        <w:t xml:space="preserve">Pani/Pana dane osobowe przetwarzane będą w celu obsługi technicznej posiedzeń Powiatowej Rady Rynku Pracy w Tychach w oparciu o dobrowolnie wyrażoną zgodę na podstawie  art. 6 ust 1 lit. a </w:t>
      </w:r>
      <w:r w:rsidRPr="00296332">
        <w:rPr>
          <w:color w:val="000000"/>
        </w:rPr>
        <w:t xml:space="preserve">ogólnego rozporządzenia o ochronie danych z dnia 27 kwietnia 2016 r. w związku z </w:t>
      </w:r>
      <w:r w:rsidRPr="00296332">
        <w:t xml:space="preserve">realizacją zadań określonych </w:t>
      </w:r>
      <w:r w:rsidR="006E7136">
        <w:br/>
      </w:r>
      <w:r w:rsidRPr="00296332">
        <w:t xml:space="preserve">w ustawie z dnia 20 marca 2025 r. o  rynku pracy </w:t>
      </w:r>
      <w:r w:rsidR="0022758B">
        <w:t xml:space="preserve">i służbach zatrudnienia </w:t>
      </w:r>
      <w:r w:rsidRPr="00296332">
        <w:t xml:space="preserve">oraz aktach wykonawczych do niniejszej ustawy, </w:t>
      </w:r>
      <w:r w:rsidRPr="00296332">
        <w:rPr>
          <w:color w:val="000000"/>
        </w:rPr>
        <w:t>rozporządzenia Ministra Pracy i Polityki Społecznej z dnia 14 maja 2014 r. w sprawie rad rynku pracy</w:t>
      </w:r>
      <w:r w:rsidRPr="00296332">
        <w:t>,</w:t>
      </w:r>
      <w:r w:rsidRPr="00296332">
        <w:rPr>
          <w:color w:val="000000"/>
        </w:rPr>
        <w:t xml:space="preserve"> zgodnie art. 6 ust. 1 lit. c ogólnego rozporządzenia o ochronie danych z dnia 27 kwietnia 2016 r. </w:t>
      </w:r>
    </w:p>
    <w:p w14:paraId="5D28A153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  <w:rPr>
          <w:color w:val="000000"/>
        </w:rPr>
      </w:pPr>
      <w:r w:rsidRPr="00296332">
        <w:rPr>
          <w:color w:val="000000"/>
        </w:rPr>
        <w:t xml:space="preserve">Odbiorcami Pani/Pana danych osobowych będą </w:t>
      </w:r>
      <w:r w:rsidRPr="00296332">
        <w:t>podmioty uprawnione do uzyskania danych osobowych na podstawie przepisów prawa</w:t>
      </w:r>
      <w:r w:rsidRPr="00296332">
        <w:rPr>
          <w:color w:val="000000"/>
        </w:rPr>
        <w:t>.</w:t>
      </w:r>
    </w:p>
    <w:p w14:paraId="7AC1D72C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</w:pPr>
      <w:r w:rsidRPr="00296332">
        <w:t xml:space="preserve">Pani/Pana dane osobowe przechowywane będą w czasie określonym przepisami prawa, zgodnie </w:t>
      </w:r>
      <w:r w:rsidRPr="00296332">
        <w:br/>
        <w:t xml:space="preserve">z ustawą  z dnia 14 lipca 1983 r. o narodowym zasobie archiwalnym i archiwach w oparciu o Jednolity Rzeczowy Wykaz Akt obowiązujący w Powiatowym Urzędzie Pracy w Tychach. </w:t>
      </w:r>
    </w:p>
    <w:p w14:paraId="7968B402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  <w:rPr>
          <w:color w:val="000000"/>
        </w:rPr>
      </w:pPr>
      <w:r w:rsidRPr="00296332">
        <w:rPr>
          <w:color w:val="000000"/>
        </w:rPr>
        <w:t>Posiada Pani/Pan prawo dostępu do treści swoich danych osobowych, prawo do ich sprostowania, usunięcia, ograniczenia przetwarzania, prawo do wniesienia sprzeciwu wobec przetwarzania, prawo do cofnięcia zgody w dowolnym momencie, zgodnie z obowiązującymi przepisami prawa.</w:t>
      </w:r>
    </w:p>
    <w:p w14:paraId="40CEA8D6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</w:pPr>
      <w:r w:rsidRPr="00296332">
        <w:rPr>
          <w:color w:val="000000"/>
        </w:rPr>
        <w:t xml:space="preserve">Ma Pani/Pan prawo wniesienia skargi do Organu Nadzorczego, gdy uzna Pani/Pan, iż przetwarzanie danych osobowych Pani/Pana dotyczących narusza przepisy </w:t>
      </w:r>
      <w:r w:rsidRPr="00296332">
        <w:rPr>
          <w:bCs/>
        </w:rPr>
        <w:t>ogólnego  rozporządzenia o ochronie danych.</w:t>
      </w:r>
      <w:r w:rsidRPr="00296332">
        <w:t xml:space="preserve"> </w:t>
      </w:r>
    </w:p>
    <w:p w14:paraId="532FFA2D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</w:pPr>
      <w:r w:rsidRPr="00296332">
        <w:t>Podanie przez Panią/Pana danych osobowych jest dobrowolne. Niepodanie przez Panią/Pana swoich danych osobowych będzie skutkować brakiem możliwości realizacji określonych zadań przewidzianych przepisami prawa.</w:t>
      </w:r>
    </w:p>
    <w:p w14:paraId="729D616B" w14:textId="77777777" w:rsidR="00296332" w:rsidRPr="00296332" w:rsidRDefault="00296332" w:rsidP="00296332">
      <w:pPr>
        <w:widowControl/>
        <w:numPr>
          <w:ilvl w:val="0"/>
          <w:numId w:val="7"/>
        </w:numPr>
        <w:suppressAutoHyphens w:val="0"/>
        <w:autoSpaceDE/>
        <w:spacing w:line="360" w:lineRule="auto"/>
        <w:jc w:val="both"/>
      </w:pPr>
      <w:r w:rsidRPr="00296332">
        <w:t>Pani/Pana dane nie będą poddane zautomatyzowanemu podejmowaniu decyzji (profilowaniu).</w:t>
      </w:r>
    </w:p>
    <w:p w14:paraId="1AAF343E" w14:textId="77777777" w:rsidR="00296332" w:rsidRPr="00296332" w:rsidRDefault="00296332" w:rsidP="00296332">
      <w:pPr>
        <w:spacing w:line="360" w:lineRule="auto"/>
        <w:jc w:val="both"/>
        <w:rPr>
          <w:color w:val="FF0000"/>
        </w:rPr>
      </w:pPr>
    </w:p>
    <w:p w14:paraId="25CC8D58" w14:textId="77777777" w:rsidR="00296332" w:rsidRPr="00296332" w:rsidRDefault="00296332" w:rsidP="00296332">
      <w:pPr>
        <w:spacing w:before="120" w:after="120"/>
        <w:jc w:val="both"/>
        <w:rPr>
          <w:i/>
        </w:rPr>
      </w:pPr>
    </w:p>
    <w:p w14:paraId="335736D2" w14:textId="77777777" w:rsidR="00296332" w:rsidRDefault="00296332" w:rsidP="00296332">
      <w:pPr>
        <w:spacing w:before="120" w:after="120"/>
        <w:jc w:val="both"/>
        <w:rPr>
          <w:iCs/>
        </w:rPr>
      </w:pPr>
    </w:p>
    <w:p w14:paraId="33DEE590" w14:textId="77777777" w:rsidR="00296332" w:rsidRPr="00BF2360" w:rsidRDefault="00296332" w:rsidP="00296332">
      <w:pPr>
        <w:spacing w:before="120" w:after="120"/>
        <w:jc w:val="both"/>
        <w:rPr>
          <w:iCs/>
        </w:rPr>
      </w:pPr>
    </w:p>
    <w:sectPr w:rsidR="00296332" w:rsidRPr="00BF2360" w:rsidSect="00293323">
      <w:headerReference w:type="default" r:id="rId9"/>
      <w:headerReference w:type="first" r:id="rId10"/>
      <w:pgSz w:w="11906" w:h="16838"/>
      <w:pgMar w:top="454" w:right="1134" w:bottom="709" w:left="119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77303" w14:textId="77777777" w:rsidR="00E76526" w:rsidRDefault="00E76526" w:rsidP="00432C37">
      <w:r>
        <w:separator/>
      </w:r>
    </w:p>
  </w:endnote>
  <w:endnote w:type="continuationSeparator" w:id="0">
    <w:p w14:paraId="681BE7FE" w14:textId="77777777" w:rsidR="00E76526" w:rsidRDefault="00E76526" w:rsidP="0043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FD41C" w14:textId="77777777" w:rsidR="00E76526" w:rsidRDefault="00E76526" w:rsidP="00432C37">
      <w:r>
        <w:separator/>
      </w:r>
    </w:p>
  </w:footnote>
  <w:footnote w:type="continuationSeparator" w:id="0">
    <w:p w14:paraId="2CC94996" w14:textId="77777777" w:rsidR="00E76526" w:rsidRDefault="00E76526" w:rsidP="00432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3A455" w14:textId="2BBF0015" w:rsidR="00432C37" w:rsidRDefault="00432C37">
    <w:pPr>
      <w:pStyle w:val="Nagwek"/>
    </w:pPr>
  </w:p>
  <w:p w14:paraId="4B5AAEAF" w14:textId="4B6CFB72" w:rsidR="00432C37" w:rsidRDefault="00432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0BCB3" w14:textId="77777777" w:rsidR="00C57FE5" w:rsidRDefault="00C57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pacing w:val="-2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4" w15:restartNumberingAfterBreak="0">
    <w:nsid w:val="00000005"/>
    <w:multiLevelType w:val="multilevel"/>
    <w:tmpl w:val="3340AA2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i w:val="0"/>
        <w:i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i w:val="0"/>
        <w:i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b/>
        <w:i w:val="0"/>
        <w:iCs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b/>
        <w:i w:val="0"/>
        <w:iCs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b/>
        <w:i w:val="0"/>
        <w:iCs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b/>
        <w:i w:val="0"/>
        <w:iCs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  <w:b/>
        <w:i w:val="0"/>
        <w:iCs w:val="0"/>
      </w:rPr>
    </w:lvl>
  </w:abstractNum>
  <w:abstractNum w:abstractNumId="5" w15:restartNumberingAfterBreak="0">
    <w:nsid w:val="180956C8"/>
    <w:multiLevelType w:val="hybridMultilevel"/>
    <w:tmpl w:val="0E38E712"/>
    <w:lvl w:ilvl="0" w:tplc="491C185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96B7E"/>
    <w:multiLevelType w:val="multilevel"/>
    <w:tmpl w:val="3340AA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i w:val="0"/>
        <w:i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i w:val="0"/>
        <w:i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b/>
        <w:i w:val="0"/>
        <w:iCs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b/>
        <w:i w:val="0"/>
        <w:iCs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b/>
        <w:i w:val="0"/>
        <w:iCs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b/>
        <w:i w:val="0"/>
        <w:iCs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  <w:b/>
        <w:i w:val="0"/>
        <w:iCs w:val="0"/>
      </w:rPr>
    </w:lvl>
  </w:abstractNum>
  <w:num w:numId="1" w16cid:durableId="1721172878">
    <w:abstractNumId w:val="0"/>
  </w:num>
  <w:num w:numId="2" w16cid:durableId="190998865">
    <w:abstractNumId w:val="1"/>
  </w:num>
  <w:num w:numId="3" w16cid:durableId="79102766">
    <w:abstractNumId w:val="2"/>
  </w:num>
  <w:num w:numId="4" w16cid:durableId="639001112">
    <w:abstractNumId w:val="3"/>
  </w:num>
  <w:num w:numId="5" w16cid:durableId="1871844170">
    <w:abstractNumId w:val="4"/>
  </w:num>
  <w:num w:numId="6" w16cid:durableId="583757781">
    <w:abstractNumId w:val="6"/>
  </w:num>
  <w:num w:numId="7" w16cid:durableId="10381689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6B8"/>
    <w:rsid w:val="0000735E"/>
    <w:rsid w:val="00033F9C"/>
    <w:rsid w:val="001600E5"/>
    <w:rsid w:val="001907AA"/>
    <w:rsid w:val="001A1999"/>
    <w:rsid w:val="001D5212"/>
    <w:rsid w:val="0022758B"/>
    <w:rsid w:val="00230EDF"/>
    <w:rsid w:val="0026310E"/>
    <w:rsid w:val="00282164"/>
    <w:rsid w:val="00293323"/>
    <w:rsid w:val="00296332"/>
    <w:rsid w:val="002B1435"/>
    <w:rsid w:val="002B229E"/>
    <w:rsid w:val="002E42A5"/>
    <w:rsid w:val="002E6525"/>
    <w:rsid w:val="00334494"/>
    <w:rsid w:val="0035432B"/>
    <w:rsid w:val="0036552F"/>
    <w:rsid w:val="003E1C24"/>
    <w:rsid w:val="00432C37"/>
    <w:rsid w:val="00434237"/>
    <w:rsid w:val="00462E06"/>
    <w:rsid w:val="00473859"/>
    <w:rsid w:val="0049107C"/>
    <w:rsid w:val="004E073C"/>
    <w:rsid w:val="004E262E"/>
    <w:rsid w:val="0050064A"/>
    <w:rsid w:val="00532356"/>
    <w:rsid w:val="005756E6"/>
    <w:rsid w:val="00580916"/>
    <w:rsid w:val="00597A00"/>
    <w:rsid w:val="005A35A3"/>
    <w:rsid w:val="005A50A0"/>
    <w:rsid w:val="005A7E9A"/>
    <w:rsid w:val="005B78D1"/>
    <w:rsid w:val="005C75E7"/>
    <w:rsid w:val="006166F8"/>
    <w:rsid w:val="006259EA"/>
    <w:rsid w:val="00660467"/>
    <w:rsid w:val="00681661"/>
    <w:rsid w:val="006C765F"/>
    <w:rsid w:val="006C7EB9"/>
    <w:rsid w:val="006E7136"/>
    <w:rsid w:val="00733DA4"/>
    <w:rsid w:val="0076044F"/>
    <w:rsid w:val="00763126"/>
    <w:rsid w:val="007B39BF"/>
    <w:rsid w:val="007D2F01"/>
    <w:rsid w:val="007E4F41"/>
    <w:rsid w:val="0081172A"/>
    <w:rsid w:val="00820AE3"/>
    <w:rsid w:val="00864698"/>
    <w:rsid w:val="00874A00"/>
    <w:rsid w:val="0088558B"/>
    <w:rsid w:val="008E494D"/>
    <w:rsid w:val="008F4AB5"/>
    <w:rsid w:val="008F7DF2"/>
    <w:rsid w:val="00971326"/>
    <w:rsid w:val="009A23CC"/>
    <w:rsid w:val="00A1561D"/>
    <w:rsid w:val="00AB113C"/>
    <w:rsid w:val="00AC0E87"/>
    <w:rsid w:val="00AC6C0F"/>
    <w:rsid w:val="00B36616"/>
    <w:rsid w:val="00BD06B8"/>
    <w:rsid w:val="00BF11FE"/>
    <w:rsid w:val="00BF2360"/>
    <w:rsid w:val="00C022DD"/>
    <w:rsid w:val="00C14E2B"/>
    <w:rsid w:val="00C57FE5"/>
    <w:rsid w:val="00CB0B38"/>
    <w:rsid w:val="00D47CA6"/>
    <w:rsid w:val="00D51CDB"/>
    <w:rsid w:val="00D814D2"/>
    <w:rsid w:val="00DA6478"/>
    <w:rsid w:val="00DC7BD3"/>
    <w:rsid w:val="00DF1FFA"/>
    <w:rsid w:val="00E21451"/>
    <w:rsid w:val="00E2190B"/>
    <w:rsid w:val="00E44C72"/>
    <w:rsid w:val="00E536B0"/>
    <w:rsid w:val="00E73B1D"/>
    <w:rsid w:val="00E76526"/>
    <w:rsid w:val="00EA2737"/>
    <w:rsid w:val="00EA3194"/>
    <w:rsid w:val="00EA7E0E"/>
    <w:rsid w:val="00ED1A12"/>
    <w:rsid w:val="00ED5307"/>
    <w:rsid w:val="00F3409C"/>
    <w:rsid w:val="00F512B8"/>
    <w:rsid w:val="00FA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6F8698"/>
  <w15:chartTrackingRefBased/>
  <w15:docId w15:val="{2338A26C-430A-4576-A818-BAA0B1A8A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tabs>
        <w:tab w:val="left" w:pos="5103"/>
      </w:tabs>
      <w:ind w:left="0" w:firstLine="567"/>
      <w:outlineLvl w:val="5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b/>
      <w:bC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pacing w:val="-2"/>
      <w:sz w:val="20"/>
      <w:szCs w:val="2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  <w:sz w:val="20"/>
      <w:szCs w:val="20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 w:hint="default"/>
      <w:b/>
      <w:i w:val="0"/>
      <w:iCs w:val="0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sz w:val="28"/>
    </w:rPr>
  </w:style>
  <w:style w:type="character" w:customStyle="1" w:styleId="xbe">
    <w:name w:val="_xbe"/>
  </w:style>
  <w:style w:type="character" w:customStyle="1" w:styleId="xdb">
    <w:name w:val="_xdb"/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widowControl/>
      <w:autoSpaceDE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Listapunktowana1">
    <w:name w:val="Lista punktowana1"/>
    <w:basedOn w:val="Normalny"/>
    <w:pPr>
      <w:widowControl/>
      <w:numPr>
        <w:numId w:val="2"/>
      </w:numPr>
      <w:autoSpaceDE/>
    </w:pPr>
    <w:rPr>
      <w:sz w:val="24"/>
      <w:szCs w:val="24"/>
    </w:rPr>
  </w:style>
  <w:style w:type="paragraph" w:styleId="Akapitzlist">
    <w:name w:val="List Paragraph"/>
    <w:basedOn w:val="Normalny"/>
    <w:qFormat/>
    <w:pPr>
      <w:widowControl/>
      <w:autoSpaceDE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lang w:val="x-none"/>
    </w:rPr>
  </w:style>
  <w:style w:type="table" w:styleId="Tabela-Siatka">
    <w:name w:val="Table Grid"/>
    <w:basedOn w:val="Standardowy"/>
    <w:uiPriority w:val="39"/>
    <w:rsid w:val="00811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76044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765F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32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2C37"/>
    <w:rPr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432C37"/>
    <w:rPr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C8EF3-CA15-44D8-B918-2FF409228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URZĄD PRACY</vt:lpstr>
    </vt:vector>
  </TitlesOfParts>
  <Company/>
  <LinksUpToDate>false</LinksUpToDate>
  <CharactersWithSpaces>7151</CharactersWithSpaces>
  <SharedDoc>false</SharedDoc>
  <HLinks>
    <vt:vector size="12" baseType="variant">
      <vt:variant>
        <vt:i4>6422626</vt:i4>
      </vt:variant>
      <vt:variant>
        <vt:i4>3</vt:i4>
      </vt:variant>
      <vt:variant>
        <vt:i4>0</vt:i4>
      </vt:variant>
      <vt:variant>
        <vt:i4>5</vt:i4>
      </vt:variant>
      <vt:variant>
        <vt:lpwstr>https://www.powiatwodzislawski.pl/samorzad/starostwo-powiatowe/iod/mojedane</vt:lpwstr>
      </vt:variant>
      <vt:variant>
        <vt:lpwstr/>
      </vt:variant>
      <vt:variant>
        <vt:i4>4259962</vt:i4>
      </vt:variant>
      <vt:variant>
        <vt:i4>0</vt:i4>
      </vt:variant>
      <vt:variant>
        <vt:i4>0</vt:i4>
      </vt:variant>
      <vt:variant>
        <vt:i4>5</vt:i4>
      </vt:variant>
      <vt:variant>
        <vt:lpwstr>mailto:iod@powiatwodzislawski.pl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POWIATOWY URZĄD PRACY</dc:title>
  <dc:subject/>
  <dc:creator>pok 5</dc:creator>
  <cp:keywords/>
  <dc:description/>
  <cp:lastModifiedBy>PUP Tychy</cp:lastModifiedBy>
  <cp:revision>8</cp:revision>
  <cp:lastPrinted>2025-11-06T14:10:00Z</cp:lastPrinted>
  <dcterms:created xsi:type="dcterms:W3CDTF">2025-11-05T13:16:00Z</dcterms:created>
  <dcterms:modified xsi:type="dcterms:W3CDTF">2025-11-19T12:12:00Z</dcterms:modified>
</cp:coreProperties>
</file>